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C7624" w14:textId="2B919F0C" w:rsidR="000615F8" w:rsidRDefault="000615F8" w:rsidP="002E69B3">
      <w:pPr>
        <w:pStyle w:val="Corpodeltesto3"/>
        <w:spacing w:after="0" w:line="240" w:lineRule="auto"/>
        <w:jc w:val="center"/>
        <w:rPr>
          <w:rFonts w:ascii="Aptos" w:hAnsi="Aptos" w:cstheme="minorHAnsi"/>
          <w:b/>
          <w:bCs/>
          <w:smallCaps/>
          <w:snapToGrid w:val="0"/>
          <w:sz w:val="32"/>
          <w:szCs w:val="32"/>
        </w:rPr>
      </w:pPr>
      <w:r w:rsidRPr="00C67D2C">
        <w:rPr>
          <w:rFonts w:ascii="Aptos" w:hAnsi="Aptos" w:cstheme="minorHAnsi"/>
          <w:b/>
          <w:bCs/>
          <w:smallCaps/>
          <w:snapToGrid w:val="0"/>
          <w:sz w:val="32"/>
          <w:szCs w:val="32"/>
        </w:rPr>
        <w:t>richiesta fruizione accordo territoriale</w:t>
      </w:r>
      <w:r w:rsidR="009D0015">
        <w:rPr>
          <w:rFonts w:ascii="Aptos" w:hAnsi="Aptos" w:cstheme="minorHAnsi"/>
          <w:b/>
          <w:bCs/>
          <w:smallCaps/>
          <w:snapToGrid w:val="0"/>
          <w:sz w:val="32"/>
          <w:szCs w:val="32"/>
        </w:rPr>
        <w:t xml:space="preserve"> </w:t>
      </w:r>
      <w:r w:rsidR="00C67D2C" w:rsidRPr="009D0015">
        <w:rPr>
          <w:rFonts w:ascii="Aptos" w:hAnsi="Aptos" w:cstheme="minorHAnsi"/>
          <w:b/>
          <w:bCs/>
          <w:smallCaps/>
          <w:snapToGrid w:val="0"/>
          <w:sz w:val="28"/>
          <w:szCs w:val="28"/>
        </w:rPr>
        <w:t>SARDEGNA</w:t>
      </w:r>
    </w:p>
    <w:p w14:paraId="5EF7910C" w14:textId="760600EF" w:rsidR="00C67D2C" w:rsidRDefault="009D0015" w:rsidP="002E69B3">
      <w:pPr>
        <w:pStyle w:val="Corpodeltesto3"/>
        <w:spacing w:after="0" w:line="240" w:lineRule="auto"/>
        <w:jc w:val="center"/>
        <w:rPr>
          <w:rFonts w:ascii="Aptos" w:hAnsi="Aptos" w:cstheme="minorHAnsi"/>
          <w:b/>
          <w:bCs/>
          <w:smallCaps/>
          <w:snapToGrid w:val="0"/>
          <w:sz w:val="32"/>
          <w:szCs w:val="32"/>
        </w:rPr>
      </w:pPr>
      <w:r>
        <w:rPr>
          <w:rFonts w:ascii="Aptos" w:hAnsi="Aptos" w:cstheme="minorHAnsi"/>
          <w:b/>
          <w:bCs/>
          <w:smallCaps/>
          <w:snapToGrid w:val="0"/>
          <w:sz w:val="32"/>
          <w:szCs w:val="32"/>
        </w:rPr>
        <w:t>10 marzo 2025</w:t>
      </w:r>
    </w:p>
    <w:p w14:paraId="1E8807BC" w14:textId="77777777" w:rsidR="009D0015" w:rsidRPr="00C67D2C" w:rsidRDefault="009D0015" w:rsidP="002E69B3">
      <w:pPr>
        <w:pStyle w:val="Corpodeltesto3"/>
        <w:spacing w:after="0" w:line="240" w:lineRule="auto"/>
        <w:jc w:val="center"/>
        <w:rPr>
          <w:rFonts w:ascii="Aptos" w:hAnsi="Aptos" w:cstheme="minorHAnsi"/>
          <w:b/>
          <w:bCs/>
          <w:smallCaps/>
          <w:snapToGrid w:val="0"/>
          <w:sz w:val="32"/>
          <w:szCs w:val="32"/>
        </w:rPr>
      </w:pPr>
    </w:p>
    <w:p w14:paraId="14D43974" w14:textId="68E9D234" w:rsidR="000E53CB" w:rsidRPr="008B59B7" w:rsidRDefault="00C25972" w:rsidP="00A41E05">
      <w:pPr>
        <w:spacing w:line="240" w:lineRule="auto"/>
        <w:jc w:val="center"/>
        <w:rPr>
          <w:rFonts w:ascii="Aptos" w:hAnsi="Aptos" w:cstheme="minorHAnsi"/>
          <w:b/>
          <w:bCs/>
          <w:sz w:val="16"/>
          <w:szCs w:val="16"/>
        </w:rPr>
      </w:pPr>
      <w:r w:rsidRPr="008B59B7">
        <w:rPr>
          <w:rFonts w:ascii="Aptos" w:hAnsi="Aptos" w:cstheme="minorHAnsi"/>
          <w:b/>
          <w:bCs/>
          <w:sz w:val="16"/>
          <w:szCs w:val="16"/>
        </w:rPr>
        <w:t xml:space="preserve">(Artt. 19 </w:t>
      </w:r>
      <w:r w:rsidR="00FF79FB">
        <w:rPr>
          <w:rFonts w:ascii="Aptos" w:hAnsi="Aptos" w:cstheme="minorHAnsi"/>
          <w:b/>
          <w:bCs/>
          <w:sz w:val="16"/>
          <w:szCs w:val="16"/>
        </w:rPr>
        <w:t>ss</w:t>
      </w:r>
      <w:r w:rsidRPr="008B59B7">
        <w:rPr>
          <w:rFonts w:ascii="Aptos" w:hAnsi="Aptos" w:cstheme="minorHAnsi"/>
          <w:b/>
          <w:bCs/>
          <w:sz w:val="16"/>
          <w:szCs w:val="16"/>
        </w:rPr>
        <w:t>. D. Lgs. n. 81 del 2015 e Art. 75 del CCNL Terziario, Distribuzione e Servizi-Ipotesi di Accordo di Rinnovo del 22 marzo 2024 e Accordo Integrativo del 28 marzo 2024</w:t>
      </w:r>
      <w:r w:rsidR="000E53CB" w:rsidRPr="008B59B7">
        <w:rPr>
          <w:rFonts w:ascii="Aptos" w:hAnsi="Aptos" w:cstheme="minorHAnsi"/>
          <w:b/>
          <w:bCs/>
          <w:sz w:val="16"/>
          <w:szCs w:val="16"/>
        </w:rPr>
        <w:t>)</w:t>
      </w:r>
      <w:r w:rsidR="009D0015">
        <w:rPr>
          <w:rFonts w:ascii="Aptos" w:hAnsi="Aptos" w:cstheme="minorHAnsi"/>
          <w:b/>
          <w:bCs/>
          <w:sz w:val="16"/>
          <w:szCs w:val="16"/>
        </w:rPr>
        <w:t xml:space="preserve"> – 10 marzo 2025</w:t>
      </w:r>
    </w:p>
    <w:p w14:paraId="7FFAD143" w14:textId="77777777" w:rsidR="00591874" w:rsidRPr="008B59B7" w:rsidRDefault="00591874" w:rsidP="00E04BF0">
      <w:pPr>
        <w:pStyle w:val="Corpodeltesto3"/>
        <w:spacing w:after="0" w:line="240" w:lineRule="auto"/>
        <w:rPr>
          <w:rFonts w:ascii="Aptos" w:hAnsi="Aptos" w:cstheme="minorHAnsi"/>
          <w:smallCaps/>
          <w:snapToGrid w:val="0"/>
          <w:sz w:val="22"/>
          <w:szCs w:val="22"/>
        </w:rPr>
      </w:pPr>
    </w:p>
    <w:p w14:paraId="4294DE89" w14:textId="5487ADA9" w:rsidR="000E53CB" w:rsidRPr="008B59B7" w:rsidRDefault="000E53CB" w:rsidP="00E04BF0">
      <w:pPr>
        <w:pStyle w:val="Corpodeltesto3"/>
        <w:spacing w:after="0" w:line="240" w:lineRule="auto"/>
        <w:rPr>
          <w:rFonts w:ascii="Aptos" w:hAnsi="Aptos" w:cstheme="minorHAnsi"/>
          <w:bCs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il sottoscritto _________________________</w:t>
      </w:r>
      <w:r w:rsidR="004F14AB">
        <w:rPr>
          <w:rFonts w:ascii="Aptos" w:hAnsi="Aptos" w:cstheme="minorHAnsi"/>
          <w:smallCaps/>
          <w:snapToGrid w:val="0"/>
          <w:sz w:val="22"/>
          <w:szCs w:val="22"/>
        </w:rPr>
        <w:tab/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cognome___________________________________</w:t>
      </w:r>
      <w:r w:rsidR="00B75942">
        <w:rPr>
          <w:rFonts w:ascii="Aptos" w:hAnsi="Aptos" w:cstheme="minorHAnsi"/>
          <w:smallCaps/>
          <w:snapToGrid w:val="0"/>
          <w:sz w:val="22"/>
          <w:szCs w:val="22"/>
        </w:rPr>
        <w:t>______</w:t>
      </w:r>
    </w:p>
    <w:p w14:paraId="05B224D3" w14:textId="77777777" w:rsidR="000E53CB" w:rsidRPr="008B59B7" w:rsidRDefault="000E53CB" w:rsidP="00E04BF0">
      <w:pPr>
        <w:pStyle w:val="Corpodeltesto3"/>
        <w:spacing w:after="0" w:line="240" w:lineRule="auto"/>
        <w:rPr>
          <w:rFonts w:ascii="Aptos" w:hAnsi="Aptos" w:cstheme="minorHAnsi"/>
          <w:bCs/>
          <w:smallCaps/>
          <w:snapToGrid w:val="0"/>
          <w:sz w:val="22"/>
          <w:szCs w:val="22"/>
        </w:rPr>
      </w:pPr>
    </w:p>
    <w:p w14:paraId="676AABDA" w14:textId="3F0B039E" w:rsidR="000E53CB" w:rsidRPr="008B59B7" w:rsidRDefault="000E53CB" w:rsidP="00E04BF0">
      <w:pPr>
        <w:pStyle w:val="Corpodeltesto3"/>
        <w:spacing w:after="0" w:line="240" w:lineRule="auto"/>
        <w:rPr>
          <w:rFonts w:ascii="Aptos" w:hAnsi="Aptos" w:cstheme="minorHAnsi"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in qualità di legale rappresentante dell’impresa ________________________________________</w:t>
      </w:r>
      <w:r w:rsidR="004F14AB">
        <w:rPr>
          <w:rFonts w:ascii="Aptos" w:hAnsi="Aptos" w:cstheme="minorHAnsi"/>
          <w:smallCaps/>
          <w:snapToGrid w:val="0"/>
          <w:sz w:val="22"/>
          <w:szCs w:val="22"/>
        </w:rPr>
        <w:t>___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_____</w:t>
      </w:r>
      <w:r w:rsidR="004F14AB">
        <w:rPr>
          <w:rFonts w:ascii="Aptos" w:hAnsi="Aptos" w:cstheme="minorHAnsi"/>
          <w:smallCaps/>
          <w:snapToGrid w:val="0"/>
          <w:sz w:val="22"/>
          <w:szCs w:val="22"/>
        </w:rPr>
        <w:t>__</w:t>
      </w:r>
    </w:p>
    <w:p w14:paraId="24C75D6A" w14:textId="77777777" w:rsidR="000E53CB" w:rsidRPr="008B59B7" w:rsidRDefault="000E53CB" w:rsidP="00E04BF0">
      <w:pPr>
        <w:pStyle w:val="Corpodeltesto3"/>
        <w:spacing w:after="0" w:line="240" w:lineRule="auto"/>
        <w:rPr>
          <w:rFonts w:ascii="Aptos" w:hAnsi="Aptos" w:cstheme="minorHAnsi"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</w:t>
      </w:r>
    </w:p>
    <w:p w14:paraId="756F748D" w14:textId="7AEE0999" w:rsidR="00E60E79" w:rsidRPr="008B59B7" w:rsidRDefault="00E60E79" w:rsidP="00E04BF0">
      <w:pPr>
        <w:pStyle w:val="Corpodeltesto3"/>
        <w:spacing w:after="0" w:line="240" w:lineRule="auto"/>
        <w:rPr>
          <w:rFonts w:ascii="Aptos" w:hAnsi="Aptos" w:cstheme="minorHAnsi"/>
          <w:smallCaps/>
          <w:snapToGrid w:val="0"/>
          <w:sz w:val="22"/>
          <w:szCs w:val="22"/>
        </w:rPr>
      </w:pPr>
      <w:proofErr w:type="spellStart"/>
      <w:r w:rsidRPr="008B59B7">
        <w:rPr>
          <w:rFonts w:ascii="Aptos" w:hAnsi="Aptos" w:cstheme="minorHAnsi"/>
          <w:smallCaps/>
          <w:snapToGrid w:val="0"/>
          <w:sz w:val="22"/>
          <w:szCs w:val="22"/>
        </w:rPr>
        <w:t>cf</w:t>
      </w:r>
      <w:proofErr w:type="spellEnd"/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____________________</w:t>
      </w:r>
      <w:proofErr w:type="spellStart"/>
      <w:r w:rsidR="000E53CB" w:rsidRPr="008B59B7">
        <w:rPr>
          <w:rFonts w:ascii="Aptos" w:hAnsi="Aptos" w:cstheme="minorHAnsi"/>
          <w:smallCaps/>
          <w:snapToGrid w:val="0"/>
          <w:sz w:val="22"/>
          <w:szCs w:val="22"/>
        </w:rPr>
        <w:t>p.iva</w:t>
      </w:r>
      <w:proofErr w:type="spellEnd"/>
      <w:r w:rsidR="000E53CB"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_________________</w:t>
      </w:r>
      <w:r w:rsidR="004F14AB">
        <w:rPr>
          <w:rFonts w:ascii="Aptos" w:hAnsi="Aptos" w:cstheme="minorHAnsi"/>
          <w:smallCaps/>
          <w:snapToGrid w:val="0"/>
          <w:sz w:val="22"/>
          <w:szCs w:val="22"/>
        </w:rPr>
        <w:tab/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matricola </w:t>
      </w:r>
      <w:proofErr w:type="spellStart"/>
      <w:r w:rsidRPr="008B59B7">
        <w:rPr>
          <w:rFonts w:ascii="Aptos" w:hAnsi="Aptos" w:cstheme="minorHAnsi"/>
          <w:smallCaps/>
          <w:snapToGrid w:val="0"/>
          <w:sz w:val="22"/>
          <w:szCs w:val="22"/>
        </w:rPr>
        <w:t>inps</w:t>
      </w:r>
      <w:proofErr w:type="spellEnd"/>
      <w:r w:rsidRPr="008B59B7">
        <w:rPr>
          <w:rFonts w:ascii="Aptos" w:hAnsi="Aptos" w:cstheme="minorHAnsi"/>
          <w:smallCaps/>
          <w:snapToGrid w:val="0"/>
          <w:sz w:val="22"/>
          <w:szCs w:val="22"/>
        </w:rPr>
        <w:t>_____________</w:t>
      </w:r>
      <w:r w:rsidR="004F14AB">
        <w:rPr>
          <w:rFonts w:ascii="Aptos" w:hAnsi="Aptos" w:cstheme="minorHAnsi"/>
          <w:smallCaps/>
          <w:snapToGrid w:val="0"/>
          <w:sz w:val="22"/>
          <w:szCs w:val="22"/>
        </w:rPr>
        <w:t>__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_</w:t>
      </w:r>
      <w:r w:rsidR="00B75942">
        <w:rPr>
          <w:rFonts w:ascii="Aptos" w:hAnsi="Aptos" w:cstheme="minorHAnsi"/>
          <w:smallCaps/>
          <w:snapToGrid w:val="0"/>
          <w:sz w:val="22"/>
          <w:szCs w:val="22"/>
        </w:rPr>
        <w:t>______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_________</w:t>
      </w:r>
    </w:p>
    <w:p w14:paraId="0D507DCC" w14:textId="77777777" w:rsidR="00E60E79" w:rsidRPr="008B59B7" w:rsidRDefault="00E60E79" w:rsidP="00E04BF0">
      <w:pPr>
        <w:pStyle w:val="Corpodeltesto3"/>
        <w:spacing w:after="0" w:line="240" w:lineRule="auto"/>
        <w:rPr>
          <w:rFonts w:ascii="Aptos" w:hAnsi="Aptos" w:cstheme="minorHAnsi"/>
          <w:smallCaps/>
          <w:snapToGrid w:val="0"/>
          <w:sz w:val="22"/>
          <w:szCs w:val="22"/>
        </w:rPr>
      </w:pPr>
    </w:p>
    <w:p w14:paraId="36D49550" w14:textId="2AFA84AA" w:rsidR="00E60E79" w:rsidRDefault="00E60E79" w:rsidP="00E04BF0">
      <w:pPr>
        <w:pStyle w:val="Corpodeltesto3"/>
        <w:spacing w:after="0" w:line="240" w:lineRule="auto"/>
        <w:rPr>
          <w:rFonts w:ascii="Aptos" w:hAnsi="Aptos" w:cstheme="minorHAnsi"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sede legale ___________________________________________prov____________cap_______</w:t>
      </w:r>
      <w:r w:rsidR="00B75942">
        <w:rPr>
          <w:rFonts w:ascii="Aptos" w:hAnsi="Aptos" w:cstheme="minorHAnsi"/>
          <w:smallCaps/>
          <w:snapToGrid w:val="0"/>
          <w:sz w:val="22"/>
          <w:szCs w:val="22"/>
        </w:rPr>
        <w:t>__________</w:t>
      </w:r>
    </w:p>
    <w:p w14:paraId="67C02CC5" w14:textId="77777777" w:rsidR="00B75942" w:rsidRPr="008B59B7" w:rsidRDefault="00B75942" w:rsidP="00E04BF0">
      <w:pPr>
        <w:pStyle w:val="Corpodeltesto3"/>
        <w:spacing w:after="0" w:line="240" w:lineRule="auto"/>
        <w:rPr>
          <w:rFonts w:ascii="Aptos" w:hAnsi="Aptos" w:cstheme="minorHAnsi"/>
          <w:smallCaps/>
          <w:snapToGrid w:val="0"/>
          <w:sz w:val="22"/>
          <w:szCs w:val="22"/>
        </w:rPr>
      </w:pPr>
    </w:p>
    <w:p w14:paraId="5A37D70D" w14:textId="62F4C8E2" w:rsidR="00E60E79" w:rsidRDefault="000E53CB" w:rsidP="00E04BF0">
      <w:pPr>
        <w:pStyle w:val="Corpodeltesto3"/>
        <w:spacing w:after="0" w:line="240" w:lineRule="auto"/>
        <w:rPr>
          <w:rFonts w:ascii="Aptos" w:hAnsi="Aptos" w:cstheme="minorHAnsi"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recapito telefonico _________________________________</w:t>
      </w:r>
      <w:r w:rsidR="00E60E79"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e-mail __________________________</w:t>
      </w:r>
      <w:r w:rsidR="00B75942">
        <w:rPr>
          <w:rFonts w:ascii="Aptos" w:hAnsi="Aptos" w:cstheme="minorHAnsi"/>
          <w:smallCaps/>
          <w:snapToGrid w:val="0"/>
          <w:sz w:val="22"/>
          <w:szCs w:val="22"/>
        </w:rPr>
        <w:t>_____</w:t>
      </w:r>
      <w:r w:rsidR="00E60E79" w:rsidRPr="008B59B7">
        <w:rPr>
          <w:rFonts w:ascii="Aptos" w:hAnsi="Aptos" w:cstheme="minorHAnsi"/>
          <w:smallCaps/>
          <w:snapToGrid w:val="0"/>
          <w:sz w:val="22"/>
          <w:szCs w:val="22"/>
        </w:rPr>
        <w:t>__</w:t>
      </w:r>
    </w:p>
    <w:p w14:paraId="627D0593" w14:textId="77777777" w:rsidR="004F14AB" w:rsidRDefault="004F14AB" w:rsidP="00E04BF0">
      <w:pPr>
        <w:pStyle w:val="Corpodeltesto3"/>
        <w:spacing w:after="0" w:line="240" w:lineRule="auto"/>
        <w:rPr>
          <w:rFonts w:ascii="Aptos" w:hAnsi="Aptos" w:cstheme="minorHAnsi"/>
          <w:smallCaps/>
          <w:snapToGrid w:val="0"/>
          <w:sz w:val="22"/>
          <w:szCs w:val="22"/>
        </w:rPr>
      </w:pPr>
    </w:p>
    <w:p w14:paraId="055728C5" w14:textId="4BF7DC29" w:rsidR="004F14AB" w:rsidRPr="004F14AB" w:rsidRDefault="004F14AB" w:rsidP="00E04BF0">
      <w:pPr>
        <w:pStyle w:val="Corpodeltesto3"/>
        <w:spacing w:after="0" w:line="240" w:lineRule="auto"/>
        <w:rPr>
          <w:rFonts w:ascii="Aptos" w:hAnsi="Aptos" w:cstheme="minorHAnsi"/>
          <w:smallCaps/>
          <w:snapToGrid w:val="0"/>
          <w:sz w:val="22"/>
          <w:szCs w:val="22"/>
        </w:rPr>
      </w:pPr>
      <w:r w:rsidRPr="00B75942">
        <w:rPr>
          <w:rFonts w:ascii="Aptos" w:hAnsi="Aptos" w:cstheme="minorHAnsi"/>
          <w:smallCaps/>
          <w:snapToGrid w:val="0"/>
          <w:sz w:val="22"/>
          <w:szCs w:val="22"/>
        </w:rPr>
        <w:t>PEC</w:t>
      </w:r>
      <w:r>
        <w:rPr>
          <w:rFonts w:ascii="Aptos" w:hAnsi="Aptos" w:cstheme="minorHAnsi"/>
          <w:smallCaps/>
          <w:snapToGrid w:val="0"/>
          <w:sz w:val="22"/>
          <w:szCs w:val="22"/>
        </w:rPr>
        <w:t xml:space="preserve"> _____________________________________</w:t>
      </w:r>
    </w:p>
    <w:p w14:paraId="48329008" w14:textId="77777777" w:rsidR="004F14AB" w:rsidRDefault="004F14AB" w:rsidP="00A41E05">
      <w:pPr>
        <w:pStyle w:val="Corpodeltesto3"/>
        <w:spacing w:after="0" w:line="240" w:lineRule="auto"/>
        <w:jc w:val="center"/>
        <w:rPr>
          <w:rFonts w:ascii="Aptos" w:hAnsi="Aptos" w:cstheme="minorHAnsi"/>
          <w:bCs/>
          <w:smallCaps/>
          <w:snapToGrid w:val="0"/>
          <w:sz w:val="22"/>
          <w:szCs w:val="22"/>
        </w:rPr>
      </w:pPr>
    </w:p>
    <w:p w14:paraId="156E8D75" w14:textId="17703F21" w:rsidR="00E60E79" w:rsidRDefault="00E60E79" w:rsidP="00A41E05">
      <w:pPr>
        <w:pStyle w:val="Corpodeltesto3"/>
        <w:spacing w:after="0" w:line="240" w:lineRule="auto"/>
        <w:jc w:val="center"/>
        <w:rPr>
          <w:rFonts w:ascii="Aptos" w:hAnsi="Aptos" w:cstheme="minorHAnsi"/>
          <w:bCs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bCs/>
          <w:smallCaps/>
          <w:snapToGrid w:val="0"/>
          <w:sz w:val="22"/>
          <w:szCs w:val="22"/>
        </w:rPr>
        <w:t>dichiara</w:t>
      </w:r>
    </w:p>
    <w:p w14:paraId="2E11B8C0" w14:textId="77777777" w:rsidR="004F14AB" w:rsidRPr="008B59B7" w:rsidRDefault="004F14AB" w:rsidP="00A41E05">
      <w:pPr>
        <w:pStyle w:val="Corpodeltesto3"/>
        <w:spacing w:after="0" w:line="240" w:lineRule="auto"/>
        <w:jc w:val="center"/>
        <w:rPr>
          <w:rFonts w:ascii="Aptos" w:hAnsi="Aptos" w:cstheme="minorHAnsi"/>
          <w:bCs/>
          <w:smallCaps/>
          <w:snapToGrid w:val="0"/>
          <w:sz w:val="22"/>
          <w:szCs w:val="22"/>
        </w:rPr>
      </w:pPr>
    </w:p>
    <w:p w14:paraId="7FD72949" w14:textId="17DCBE47" w:rsidR="000E53CB" w:rsidRPr="008B59B7" w:rsidRDefault="00E60E79" w:rsidP="00A41E05">
      <w:pPr>
        <w:pStyle w:val="Corpodeltesto3"/>
        <w:spacing w:after="0" w:line="240" w:lineRule="auto"/>
        <w:rPr>
          <w:rFonts w:ascii="Aptos" w:hAnsi="Aptos" w:cstheme="minorHAnsi"/>
          <w:bCs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bCs/>
          <w:smallCaps/>
          <w:snapToGrid w:val="0"/>
          <w:sz w:val="22"/>
          <w:szCs w:val="22"/>
        </w:rPr>
        <w:t xml:space="preserve">il seguente quadro organico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607"/>
        <w:gridCol w:w="798"/>
        <w:gridCol w:w="1471"/>
        <w:gridCol w:w="797"/>
        <w:gridCol w:w="1684"/>
        <w:gridCol w:w="868"/>
        <w:gridCol w:w="1357"/>
        <w:gridCol w:w="769"/>
      </w:tblGrid>
      <w:tr w:rsidR="00E60E79" w:rsidRPr="008B59B7" w14:paraId="1AF255EE" w14:textId="5D95F9D0" w:rsidTr="0073361B">
        <w:tc>
          <w:tcPr>
            <w:tcW w:w="1607" w:type="dxa"/>
          </w:tcPr>
          <w:p w14:paraId="100DD9AF" w14:textId="3DD6DB2D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  <w:r w:rsidRPr="008B59B7"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  <w:t>numero totale dipendenti</w:t>
            </w:r>
          </w:p>
        </w:tc>
        <w:tc>
          <w:tcPr>
            <w:tcW w:w="798" w:type="dxa"/>
          </w:tcPr>
          <w:p w14:paraId="7E64CAF7" w14:textId="77777777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1471" w:type="dxa"/>
          </w:tcPr>
          <w:p w14:paraId="7BCB4F00" w14:textId="6E6C12B3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  <w:r w:rsidRPr="008B59B7"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  <w:t>di cui part time</w:t>
            </w:r>
          </w:p>
        </w:tc>
        <w:tc>
          <w:tcPr>
            <w:tcW w:w="797" w:type="dxa"/>
          </w:tcPr>
          <w:p w14:paraId="41A2BB25" w14:textId="77777777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1684" w:type="dxa"/>
          </w:tcPr>
          <w:p w14:paraId="79F3EBB3" w14:textId="144FB081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  <w:r w:rsidRPr="008B59B7"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  <w:t>di cui a tempo determinato</w:t>
            </w:r>
          </w:p>
        </w:tc>
        <w:tc>
          <w:tcPr>
            <w:tcW w:w="868" w:type="dxa"/>
          </w:tcPr>
          <w:p w14:paraId="14304B43" w14:textId="77777777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1357" w:type="dxa"/>
          </w:tcPr>
          <w:p w14:paraId="31753561" w14:textId="398EBCBE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  <w:r w:rsidRPr="008B59B7"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  <w:t>di cui apprendisti</w:t>
            </w:r>
          </w:p>
        </w:tc>
        <w:tc>
          <w:tcPr>
            <w:tcW w:w="769" w:type="dxa"/>
          </w:tcPr>
          <w:p w14:paraId="5D9D766E" w14:textId="77777777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</w:tr>
      <w:tr w:rsidR="0073361B" w:rsidRPr="008B59B7" w14:paraId="396A7ED1" w14:textId="77777777" w:rsidTr="0073361B">
        <w:tc>
          <w:tcPr>
            <w:tcW w:w="1607" w:type="dxa"/>
          </w:tcPr>
          <w:p w14:paraId="0C779D55" w14:textId="77777777" w:rsidR="0073361B" w:rsidRPr="008B59B7" w:rsidRDefault="0073361B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798" w:type="dxa"/>
          </w:tcPr>
          <w:p w14:paraId="63DB7861" w14:textId="77777777" w:rsidR="0073361B" w:rsidRPr="008B59B7" w:rsidRDefault="0073361B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1471" w:type="dxa"/>
          </w:tcPr>
          <w:p w14:paraId="75A60B69" w14:textId="77777777" w:rsidR="0073361B" w:rsidRPr="008B59B7" w:rsidRDefault="0073361B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797" w:type="dxa"/>
          </w:tcPr>
          <w:p w14:paraId="7E10A3BE" w14:textId="77777777" w:rsidR="0073361B" w:rsidRPr="008B59B7" w:rsidRDefault="0073361B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1684" w:type="dxa"/>
          </w:tcPr>
          <w:p w14:paraId="5F669FBD" w14:textId="77777777" w:rsidR="0073361B" w:rsidRPr="008B59B7" w:rsidRDefault="0073361B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868" w:type="dxa"/>
          </w:tcPr>
          <w:p w14:paraId="7F0B0F44" w14:textId="77777777" w:rsidR="0073361B" w:rsidRPr="008B59B7" w:rsidRDefault="0073361B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1357" w:type="dxa"/>
          </w:tcPr>
          <w:p w14:paraId="66559C56" w14:textId="77777777" w:rsidR="0073361B" w:rsidRPr="008B59B7" w:rsidRDefault="0073361B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769" w:type="dxa"/>
          </w:tcPr>
          <w:p w14:paraId="7D5B7A29" w14:textId="77777777" w:rsidR="0073361B" w:rsidRPr="008B59B7" w:rsidRDefault="0073361B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</w:tr>
      <w:tr w:rsidR="00E60E79" w:rsidRPr="008B59B7" w14:paraId="0F529B9B" w14:textId="7CD539F1" w:rsidTr="0073361B">
        <w:tc>
          <w:tcPr>
            <w:tcW w:w="1607" w:type="dxa"/>
          </w:tcPr>
          <w:p w14:paraId="5DD75CFB" w14:textId="43164062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  <w:r w:rsidRPr="008B59B7"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  <w:t>maschi</w:t>
            </w:r>
          </w:p>
        </w:tc>
        <w:tc>
          <w:tcPr>
            <w:tcW w:w="798" w:type="dxa"/>
          </w:tcPr>
          <w:p w14:paraId="2A16FB00" w14:textId="77777777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1471" w:type="dxa"/>
          </w:tcPr>
          <w:p w14:paraId="4EA80577" w14:textId="6F06049C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  <w:r w:rsidRPr="008B59B7"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  <w:t>maschi</w:t>
            </w:r>
          </w:p>
        </w:tc>
        <w:tc>
          <w:tcPr>
            <w:tcW w:w="797" w:type="dxa"/>
          </w:tcPr>
          <w:p w14:paraId="1EE69799" w14:textId="77777777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1684" w:type="dxa"/>
          </w:tcPr>
          <w:p w14:paraId="0BE1D32F" w14:textId="7F7D4B03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  <w:r w:rsidRPr="008B59B7"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  <w:t>maschi</w:t>
            </w:r>
          </w:p>
        </w:tc>
        <w:tc>
          <w:tcPr>
            <w:tcW w:w="868" w:type="dxa"/>
          </w:tcPr>
          <w:p w14:paraId="4AFFD5FE" w14:textId="77777777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1357" w:type="dxa"/>
          </w:tcPr>
          <w:p w14:paraId="69D447DA" w14:textId="0A4C25B2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  <w:r w:rsidRPr="008B59B7"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  <w:t>maschi</w:t>
            </w:r>
          </w:p>
        </w:tc>
        <w:tc>
          <w:tcPr>
            <w:tcW w:w="769" w:type="dxa"/>
          </w:tcPr>
          <w:p w14:paraId="1B1CC68B" w14:textId="77777777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</w:tr>
      <w:tr w:rsidR="00E60E79" w:rsidRPr="008B59B7" w14:paraId="2DC18E3B" w14:textId="39F97CDE" w:rsidTr="0073361B">
        <w:tc>
          <w:tcPr>
            <w:tcW w:w="1607" w:type="dxa"/>
          </w:tcPr>
          <w:p w14:paraId="6F2846AC" w14:textId="33A3A2C0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  <w:r w:rsidRPr="008B59B7"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  <w:t>femmine</w:t>
            </w:r>
          </w:p>
        </w:tc>
        <w:tc>
          <w:tcPr>
            <w:tcW w:w="798" w:type="dxa"/>
          </w:tcPr>
          <w:p w14:paraId="772C2B9E" w14:textId="77777777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1471" w:type="dxa"/>
          </w:tcPr>
          <w:p w14:paraId="74924568" w14:textId="54EBCEE1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  <w:r w:rsidRPr="008B59B7"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  <w:t>femmine</w:t>
            </w:r>
          </w:p>
        </w:tc>
        <w:tc>
          <w:tcPr>
            <w:tcW w:w="797" w:type="dxa"/>
          </w:tcPr>
          <w:p w14:paraId="2A7D8E1C" w14:textId="77777777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1684" w:type="dxa"/>
          </w:tcPr>
          <w:p w14:paraId="5A91B8A4" w14:textId="04B3A914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  <w:r w:rsidRPr="008B59B7"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  <w:t>femmine</w:t>
            </w:r>
          </w:p>
        </w:tc>
        <w:tc>
          <w:tcPr>
            <w:tcW w:w="868" w:type="dxa"/>
          </w:tcPr>
          <w:p w14:paraId="37CD7BD5" w14:textId="77777777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  <w:tc>
          <w:tcPr>
            <w:tcW w:w="1357" w:type="dxa"/>
          </w:tcPr>
          <w:p w14:paraId="0B20793F" w14:textId="264EC634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  <w:r w:rsidRPr="008B59B7"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  <w:t>femmine</w:t>
            </w:r>
          </w:p>
        </w:tc>
        <w:tc>
          <w:tcPr>
            <w:tcW w:w="769" w:type="dxa"/>
          </w:tcPr>
          <w:p w14:paraId="3338173B" w14:textId="77777777" w:rsidR="00E60E79" w:rsidRPr="008B59B7" w:rsidRDefault="00E60E79" w:rsidP="00A41E05">
            <w:pPr>
              <w:pStyle w:val="Corpodeltesto3"/>
              <w:spacing w:after="0" w:line="240" w:lineRule="auto"/>
              <w:rPr>
                <w:rFonts w:ascii="Aptos" w:hAnsi="Aptos" w:cstheme="minorHAnsi"/>
                <w:bCs/>
                <w:smallCaps/>
                <w:snapToGrid w:val="0"/>
                <w:sz w:val="22"/>
                <w:szCs w:val="22"/>
              </w:rPr>
            </w:pPr>
          </w:p>
        </w:tc>
      </w:tr>
    </w:tbl>
    <w:p w14:paraId="5BF3C29B" w14:textId="0FE826A8" w:rsidR="00621503" w:rsidRPr="008B59B7" w:rsidRDefault="00E60E79" w:rsidP="0075410B">
      <w:pPr>
        <w:pStyle w:val="Corpodeltesto3"/>
        <w:spacing w:after="0" w:line="240" w:lineRule="auto"/>
        <w:jc w:val="center"/>
        <w:rPr>
          <w:rFonts w:ascii="Aptos" w:hAnsi="Aptos" w:cstheme="minorHAnsi"/>
          <w:bCs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bCs/>
          <w:smallCaps/>
          <w:snapToGrid w:val="0"/>
          <w:sz w:val="22"/>
          <w:szCs w:val="22"/>
        </w:rPr>
        <w:t>(indicare negli spazzi bianchi il numero dei lavoratori complessivo, per tipologia contrattuale e diviso per sesso)</w:t>
      </w:r>
    </w:p>
    <w:p w14:paraId="03F6142A" w14:textId="77777777" w:rsidR="006B2931" w:rsidRPr="008B59B7" w:rsidRDefault="006B2931" w:rsidP="00621503">
      <w:pPr>
        <w:pStyle w:val="Corpodeltesto3"/>
        <w:spacing w:after="0" w:line="240" w:lineRule="auto"/>
        <w:rPr>
          <w:rFonts w:ascii="Aptos" w:hAnsi="Aptos" w:cstheme="minorHAnsi"/>
          <w:bCs/>
          <w:smallCaps/>
          <w:snapToGrid w:val="0"/>
          <w:sz w:val="22"/>
          <w:szCs w:val="22"/>
        </w:rPr>
      </w:pPr>
    </w:p>
    <w:p w14:paraId="39F3CBC5" w14:textId="2599A978" w:rsidR="00621503" w:rsidRPr="008B59B7" w:rsidRDefault="00E60E79" w:rsidP="004F14AB">
      <w:pPr>
        <w:pStyle w:val="Corpodeltesto3"/>
        <w:spacing w:after="0" w:line="300" w:lineRule="auto"/>
        <w:rPr>
          <w:rFonts w:ascii="Aptos" w:hAnsi="Aptos" w:cstheme="minorHAnsi"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bCs/>
          <w:smallCaps/>
          <w:snapToGrid w:val="0"/>
          <w:sz w:val="22"/>
          <w:szCs w:val="22"/>
        </w:rPr>
        <w:t xml:space="preserve">di </w:t>
      </w:r>
      <w:r w:rsidR="000E53CB" w:rsidRPr="008B59B7">
        <w:rPr>
          <w:rFonts w:ascii="Aptos" w:hAnsi="Aptos" w:cstheme="minorHAnsi"/>
          <w:smallCaps/>
          <w:snapToGrid w:val="0"/>
          <w:sz w:val="22"/>
          <w:szCs w:val="22"/>
        </w:rPr>
        <w:t>applicare integralmente il CCNL Terziario, Distribuzione e Servizi rinnovato il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22 marzo 2024</w:t>
      </w:r>
      <w:r w:rsidR="00676A7C">
        <w:rPr>
          <w:rFonts w:ascii="Aptos" w:hAnsi="Aptos" w:cstheme="minorHAnsi"/>
          <w:smallCaps/>
          <w:snapToGrid w:val="0"/>
          <w:sz w:val="22"/>
          <w:szCs w:val="22"/>
        </w:rPr>
        <w:t>. indicare, inoltre, se aderente:</w:t>
      </w:r>
    </w:p>
    <w:p w14:paraId="1D01CC24" w14:textId="130730D8" w:rsidR="000E53CB" w:rsidRPr="008B59B7" w:rsidRDefault="000E53CB" w:rsidP="004F14AB">
      <w:pPr>
        <w:pStyle w:val="Corpodeltesto3"/>
        <w:spacing w:after="0" w:line="300" w:lineRule="auto"/>
        <w:rPr>
          <w:rFonts w:ascii="Aptos" w:hAnsi="Aptos" w:cstheme="minorHAnsi"/>
          <w:bCs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sym w:font="Symbol" w:char="F09F"/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al fondo </w:t>
      </w:r>
      <w:proofErr w:type="spellStart"/>
      <w:r w:rsidRPr="008B59B7">
        <w:rPr>
          <w:rFonts w:ascii="Aptos" w:hAnsi="Aptos" w:cstheme="minorHAnsi"/>
          <w:smallCaps/>
          <w:snapToGrid w:val="0"/>
          <w:sz w:val="22"/>
          <w:szCs w:val="22"/>
        </w:rPr>
        <w:t>For.te</w:t>
      </w:r>
      <w:proofErr w:type="spellEnd"/>
      <w:r w:rsidR="004F14AB">
        <w:rPr>
          <w:rFonts w:ascii="Aptos" w:hAnsi="Aptos" w:cstheme="minorHAnsi"/>
          <w:smallCaps/>
          <w:snapToGrid w:val="0"/>
          <w:sz w:val="22"/>
          <w:szCs w:val="22"/>
        </w:rPr>
        <w:t>.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(Codice FITE)</w:t>
      </w:r>
    </w:p>
    <w:p w14:paraId="72E7681A" w14:textId="15E9968D" w:rsidR="000E53CB" w:rsidRDefault="000E53CB" w:rsidP="004F14AB">
      <w:pPr>
        <w:pStyle w:val="Corpodeltesto3"/>
        <w:spacing w:after="0" w:line="300" w:lineRule="auto"/>
        <w:rPr>
          <w:rFonts w:ascii="Aptos" w:hAnsi="Aptos" w:cstheme="minorHAnsi"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sym w:font="Symbol" w:char="F09F"/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all’Ente Bilaterale del Terziario della provincia di riferimento (codice EBCM)</w:t>
      </w:r>
    </w:p>
    <w:p w14:paraId="452A51B1" w14:textId="77777777" w:rsidR="00FF79FB" w:rsidRDefault="00FF79FB" w:rsidP="004F14AB">
      <w:pPr>
        <w:pStyle w:val="Corpodeltesto3"/>
        <w:spacing w:after="0" w:line="300" w:lineRule="auto"/>
        <w:rPr>
          <w:rFonts w:ascii="Aptos" w:hAnsi="Aptos" w:cstheme="minorHAnsi"/>
          <w:smallCaps/>
          <w:snapToGrid w:val="0"/>
          <w:sz w:val="22"/>
          <w:szCs w:val="22"/>
        </w:rPr>
      </w:pPr>
    </w:p>
    <w:p w14:paraId="5434CEBA" w14:textId="28D57952" w:rsidR="00222D8E" w:rsidRPr="008B59B7" w:rsidRDefault="00222D8E" w:rsidP="004F14AB">
      <w:pPr>
        <w:pStyle w:val="Corpodeltesto3"/>
        <w:spacing w:after="0" w:line="300" w:lineRule="auto"/>
        <w:rPr>
          <w:rFonts w:ascii="Aptos" w:hAnsi="Aptos" w:cstheme="minorHAnsi"/>
          <w:bCs/>
          <w:smallCaps/>
          <w:snapToGrid w:val="0"/>
          <w:sz w:val="22"/>
          <w:szCs w:val="22"/>
        </w:rPr>
      </w:pPr>
      <w:r>
        <w:rPr>
          <w:rFonts w:ascii="Aptos" w:hAnsi="Aptos" w:cstheme="minorHAnsi"/>
          <w:smallCaps/>
          <w:snapToGrid w:val="0"/>
          <w:sz w:val="22"/>
          <w:szCs w:val="22"/>
        </w:rPr>
        <w:t>dichiara</w:t>
      </w:r>
      <w:r w:rsidR="00FF79FB">
        <w:rPr>
          <w:rFonts w:ascii="Aptos" w:hAnsi="Aptos" w:cstheme="minorHAnsi"/>
          <w:smallCaps/>
          <w:snapToGrid w:val="0"/>
          <w:sz w:val="22"/>
          <w:szCs w:val="22"/>
        </w:rPr>
        <w:t>, altresì</w:t>
      </w:r>
      <w:r>
        <w:rPr>
          <w:rFonts w:ascii="Aptos" w:hAnsi="Aptos" w:cstheme="minorHAnsi"/>
          <w:smallCaps/>
          <w:snapToGrid w:val="0"/>
          <w:sz w:val="22"/>
          <w:szCs w:val="22"/>
        </w:rPr>
        <w:t>:</w:t>
      </w:r>
    </w:p>
    <w:p w14:paraId="18D0F5B7" w14:textId="3D416F06" w:rsidR="000E53CB" w:rsidRPr="008B59B7" w:rsidRDefault="000E53CB" w:rsidP="004F14AB">
      <w:pPr>
        <w:pStyle w:val="Corpodeltesto3"/>
        <w:spacing w:after="0" w:line="300" w:lineRule="auto"/>
        <w:rPr>
          <w:rFonts w:ascii="Aptos" w:hAnsi="Aptos" w:cstheme="minorHAnsi"/>
          <w:bCs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sym w:font="Symbol" w:char="F09F"/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di versare il contributo di assistenza contrattuale (codice W020)</w:t>
      </w:r>
    </w:p>
    <w:p w14:paraId="78C34F02" w14:textId="124CFDD1" w:rsidR="000E53CB" w:rsidRPr="008B59B7" w:rsidRDefault="000E53CB" w:rsidP="004F14AB">
      <w:pPr>
        <w:pStyle w:val="Corpodeltesto3"/>
        <w:spacing w:after="0" w:line="300" w:lineRule="auto"/>
        <w:rPr>
          <w:rFonts w:ascii="Aptos" w:hAnsi="Aptos" w:cstheme="minorHAnsi"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sym w:font="Symbol" w:char="F09F"/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di corrispondere gli oneri per la sanita integrativa dei lavoratori tramite il fondo est (codice EST1)</w:t>
      </w:r>
    </w:p>
    <w:p w14:paraId="1A569E3B" w14:textId="1EFA1AFE" w:rsidR="004F14AB" w:rsidRDefault="000E53CB" w:rsidP="004F14AB">
      <w:pPr>
        <w:pStyle w:val="Corpodeltesto3"/>
        <w:spacing w:after="0" w:line="300" w:lineRule="auto"/>
        <w:rPr>
          <w:rFonts w:ascii="Aptos" w:hAnsi="Aptos" w:cstheme="minorHAnsi"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sym w:font="Symbol" w:char="F09F"/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</w:t>
      </w:r>
      <w:r w:rsidRPr="008B59B7">
        <w:rPr>
          <w:rFonts w:ascii="Aptos" w:hAnsi="Aptos" w:cstheme="minorHAnsi"/>
          <w:b/>
          <w:smallCaps/>
          <w:snapToGrid w:val="0"/>
          <w:sz w:val="22"/>
          <w:szCs w:val="22"/>
        </w:rPr>
        <w:t>in alternativa al punto di cui sopra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evidenza erogazione ai lavoratori di un </w:t>
      </w:r>
      <w:proofErr w:type="spellStart"/>
      <w:r w:rsidRPr="008B59B7">
        <w:rPr>
          <w:rFonts w:ascii="Aptos" w:hAnsi="Aptos" w:cstheme="minorHAnsi"/>
          <w:smallCaps/>
          <w:snapToGrid w:val="0"/>
          <w:sz w:val="22"/>
          <w:szCs w:val="22"/>
        </w:rPr>
        <w:t>edr</w:t>
      </w:r>
      <w:proofErr w:type="spellEnd"/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di €16.00 (cd. obbligazione alternativa)</w:t>
      </w:r>
      <w:r w:rsidR="004F14AB">
        <w:rPr>
          <w:rFonts w:ascii="Aptos" w:hAnsi="Aptos" w:cstheme="minorHAnsi"/>
          <w:smallCaps/>
          <w:snapToGrid w:val="0"/>
          <w:sz w:val="22"/>
          <w:szCs w:val="22"/>
        </w:rPr>
        <w:t>.</w:t>
      </w:r>
    </w:p>
    <w:p w14:paraId="66671287" w14:textId="77777777" w:rsidR="004F14AB" w:rsidRDefault="004F14AB" w:rsidP="004F14AB">
      <w:pPr>
        <w:pStyle w:val="Corpodeltesto3"/>
        <w:spacing w:after="0" w:line="300" w:lineRule="auto"/>
        <w:rPr>
          <w:rFonts w:ascii="Aptos" w:hAnsi="Aptos" w:cstheme="minorHAnsi"/>
          <w:smallCaps/>
          <w:snapToGrid w:val="0"/>
          <w:sz w:val="22"/>
          <w:szCs w:val="22"/>
        </w:rPr>
      </w:pPr>
    </w:p>
    <w:p w14:paraId="5B421774" w14:textId="181AD4EE" w:rsidR="000615F8" w:rsidRPr="00B75942" w:rsidRDefault="00B75942" w:rsidP="004F14AB">
      <w:pPr>
        <w:pStyle w:val="Corpodeltesto3"/>
        <w:spacing w:after="0" w:line="300" w:lineRule="auto"/>
        <w:jc w:val="center"/>
        <w:rPr>
          <w:rFonts w:ascii="Aptos" w:hAnsi="Aptos" w:cstheme="minorHAnsi"/>
          <w:smallCaps/>
          <w:snapToGrid w:val="0"/>
          <w:sz w:val="18"/>
          <w:szCs w:val="18"/>
        </w:rPr>
      </w:pPr>
      <w:r w:rsidRPr="00B75942">
        <w:rPr>
          <w:rFonts w:ascii="Aptos" w:hAnsi="Aptos" w:cstheme="minorHAnsi"/>
          <w:smallCaps/>
          <w:snapToGrid w:val="0"/>
          <w:sz w:val="18"/>
          <w:szCs w:val="18"/>
        </w:rPr>
        <w:t>DI</w:t>
      </w:r>
      <w:r w:rsidRPr="004F14AB">
        <w:rPr>
          <w:rFonts w:ascii="Aptos" w:hAnsi="Aptos" w:cstheme="minorHAnsi"/>
          <w:smallCaps/>
          <w:snapToGrid w:val="0"/>
          <w:sz w:val="18"/>
          <w:szCs w:val="18"/>
        </w:rPr>
        <w:t>CHIARA</w:t>
      </w:r>
      <w:r>
        <w:rPr>
          <w:rFonts w:ascii="Aptos" w:hAnsi="Aptos" w:cstheme="minorHAnsi"/>
          <w:smallCaps/>
          <w:snapToGrid w:val="0"/>
          <w:sz w:val="18"/>
          <w:szCs w:val="18"/>
        </w:rPr>
        <w:t xml:space="preserve"> INOLTRE</w:t>
      </w:r>
      <w:r w:rsidRPr="004F14AB">
        <w:rPr>
          <w:rFonts w:ascii="Aptos" w:hAnsi="Aptos" w:cstheme="minorHAnsi"/>
          <w:smallCaps/>
          <w:snapToGrid w:val="0"/>
          <w:sz w:val="18"/>
          <w:szCs w:val="18"/>
        </w:rPr>
        <w:t xml:space="preserve"> DI</w:t>
      </w:r>
      <w:r w:rsidRPr="00B75942">
        <w:rPr>
          <w:rFonts w:ascii="Aptos" w:hAnsi="Aptos" w:cstheme="minorHAnsi"/>
          <w:smallCaps/>
          <w:snapToGrid w:val="0"/>
          <w:sz w:val="18"/>
          <w:szCs w:val="18"/>
        </w:rPr>
        <w:t>:</w:t>
      </w:r>
    </w:p>
    <w:p w14:paraId="4F58F3A1" w14:textId="77777777" w:rsidR="004F14AB" w:rsidRPr="008B59B7" w:rsidRDefault="004F14AB" w:rsidP="004F14AB">
      <w:pPr>
        <w:pStyle w:val="Corpodeltesto3"/>
        <w:spacing w:after="0" w:line="300" w:lineRule="auto"/>
        <w:jc w:val="center"/>
        <w:rPr>
          <w:rFonts w:ascii="Aptos" w:hAnsi="Aptos" w:cstheme="minorHAnsi"/>
          <w:bCs/>
          <w:smallCaps/>
          <w:snapToGrid w:val="0"/>
          <w:sz w:val="22"/>
          <w:szCs w:val="22"/>
        </w:rPr>
      </w:pPr>
    </w:p>
    <w:p w14:paraId="0D30A876" w14:textId="14F37A05" w:rsidR="000615F8" w:rsidRPr="009D0015" w:rsidRDefault="000615F8" w:rsidP="004F14AB">
      <w:pPr>
        <w:pStyle w:val="Corpodeltesto3"/>
        <w:numPr>
          <w:ilvl w:val="0"/>
          <w:numId w:val="16"/>
        </w:numPr>
        <w:spacing w:after="0" w:line="300" w:lineRule="auto"/>
        <w:jc w:val="both"/>
        <w:rPr>
          <w:rFonts w:ascii="Aptos" w:hAnsi="Aptos" w:cstheme="minorHAnsi"/>
          <w:smallCaps/>
          <w:snapToGrid w:val="0"/>
          <w:sz w:val="18"/>
          <w:szCs w:val="18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essere consapevole </w:t>
      </w:r>
      <w:r w:rsidR="00E60E79"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di quanto convenuto nell’accordo territoriale per la Sardegna sui contratti a tempo determinato nelle località turistiche (art 19 e seguenti </w:t>
      </w:r>
      <w:proofErr w:type="spellStart"/>
      <w:r w:rsidR="00E60E79" w:rsidRPr="008B59B7">
        <w:rPr>
          <w:rFonts w:ascii="Aptos" w:hAnsi="Aptos" w:cstheme="minorHAnsi"/>
          <w:smallCaps/>
          <w:snapToGrid w:val="0"/>
          <w:sz w:val="22"/>
          <w:szCs w:val="22"/>
        </w:rPr>
        <w:t>d</w:t>
      </w:r>
      <w:r w:rsidR="009D0015">
        <w:rPr>
          <w:rFonts w:ascii="Aptos" w:hAnsi="Aptos" w:cstheme="minorHAnsi"/>
          <w:smallCaps/>
          <w:snapToGrid w:val="0"/>
          <w:sz w:val="22"/>
          <w:szCs w:val="22"/>
        </w:rPr>
        <w:t>.</w:t>
      </w:r>
      <w:r w:rsidR="00E60E79" w:rsidRPr="008B59B7">
        <w:rPr>
          <w:rFonts w:ascii="Aptos" w:hAnsi="Aptos" w:cstheme="minorHAnsi"/>
          <w:smallCaps/>
          <w:snapToGrid w:val="0"/>
          <w:sz w:val="22"/>
          <w:szCs w:val="22"/>
        </w:rPr>
        <w:t>lgs</w:t>
      </w:r>
      <w:proofErr w:type="spellEnd"/>
      <w:r w:rsidR="00E60E79"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81/2015 e art 75 </w:t>
      </w:r>
      <w:proofErr w:type="spellStart"/>
      <w:r w:rsidR="00E60E79" w:rsidRPr="008B59B7">
        <w:rPr>
          <w:rFonts w:ascii="Aptos" w:hAnsi="Aptos" w:cstheme="minorHAnsi"/>
          <w:smallCaps/>
          <w:snapToGrid w:val="0"/>
          <w:sz w:val="22"/>
          <w:szCs w:val="22"/>
        </w:rPr>
        <w:t>ccnl</w:t>
      </w:r>
      <w:proofErr w:type="spellEnd"/>
      <w:r w:rsidR="00E60E79"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tds) sottoscritto il</w:t>
      </w:r>
      <w:r w:rsidR="00E60E79" w:rsidRPr="00676A7C">
        <w:rPr>
          <w:rFonts w:ascii="Aptos" w:hAnsi="Aptos" w:cstheme="minorHAnsi"/>
          <w:smallCaps/>
          <w:snapToGrid w:val="0"/>
          <w:sz w:val="20"/>
          <w:szCs w:val="20"/>
        </w:rPr>
        <w:t xml:space="preserve"> </w:t>
      </w:r>
      <w:r w:rsidR="004F14AB" w:rsidRPr="00676A7C">
        <w:rPr>
          <w:rFonts w:ascii="Aptos" w:hAnsi="Aptos" w:cstheme="minorHAnsi"/>
          <w:smallCaps/>
          <w:snapToGrid w:val="0"/>
          <w:sz w:val="18"/>
          <w:szCs w:val="18"/>
        </w:rPr>
        <w:t>1</w:t>
      </w:r>
      <w:r w:rsidR="00676A7C" w:rsidRPr="00676A7C">
        <w:rPr>
          <w:rFonts w:ascii="Aptos" w:hAnsi="Aptos" w:cstheme="minorHAnsi"/>
          <w:smallCaps/>
          <w:snapToGrid w:val="0"/>
          <w:sz w:val="18"/>
          <w:szCs w:val="18"/>
        </w:rPr>
        <w:t>0</w:t>
      </w:r>
      <w:r w:rsidR="004F14AB" w:rsidRPr="00676A7C">
        <w:rPr>
          <w:rFonts w:ascii="Aptos" w:hAnsi="Aptos" w:cstheme="minorHAnsi"/>
          <w:smallCaps/>
          <w:snapToGrid w:val="0"/>
          <w:sz w:val="18"/>
          <w:szCs w:val="18"/>
        </w:rPr>
        <w:t xml:space="preserve"> </w:t>
      </w:r>
      <w:r w:rsidR="00676A7C" w:rsidRPr="00676A7C">
        <w:rPr>
          <w:rFonts w:ascii="Aptos" w:hAnsi="Aptos" w:cstheme="minorHAnsi"/>
          <w:smallCaps/>
          <w:snapToGrid w:val="0"/>
          <w:sz w:val="18"/>
          <w:szCs w:val="18"/>
        </w:rPr>
        <w:t xml:space="preserve">MARZO </w:t>
      </w:r>
      <w:r w:rsidR="00E60E79" w:rsidRPr="00676A7C">
        <w:rPr>
          <w:rFonts w:ascii="Aptos" w:hAnsi="Aptos" w:cstheme="minorHAnsi"/>
          <w:smallCaps/>
          <w:snapToGrid w:val="0"/>
          <w:sz w:val="18"/>
          <w:szCs w:val="18"/>
        </w:rPr>
        <w:t>202</w:t>
      </w:r>
      <w:r w:rsidR="00676A7C" w:rsidRPr="00676A7C">
        <w:rPr>
          <w:rFonts w:ascii="Aptos" w:hAnsi="Aptos" w:cstheme="minorHAnsi"/>
          <w:smallCaps/>
          <w:snapToGrid w:val="0"/>
          <w:sz w:val="18"/>
          <w:szCs w:val="18"/>
        </w:rPr>
        <w:t>5</w:t>
      </w:r>
      <w:r w:rsidR="009D0015" w:rsidRPr="009D0015">
        <w:rPr>
          <w:rFonts w:ascii="Aptos" w:hAnsi="Aptos" w:cstheme="minorHAnsi"/>
          <w:smallCaps/>
          <w:snapToGrid w:val="0"/>
          <w:sz w:val="22"/>
          <w:szCs w:val="22"/>
        </w:rPr>
        <w:t xml:space="preserve">, esprimendo la </w:t>
      </w:r>
      <w:r w:rsidR="00B75942" w:rsidRPr="009D0015">
        <w:rPr>
          <w:rFonts w:ascii="Aptos" w:hAnsi="Aptos" w:cstheme="minorHAnsi"/>
          <w:smallCaps/>
          <w:snapToGrid w:val="0"/>
          <w:sz w:val="22"/>
          <w:szCs w:val="22"/>
        </w:rPr>
        <w:t>volontà</w:t>
      </w:r>
      <w:r w:rsidR="009D0015" w:rsidRPr="009D0015">
        <w:rPr>
          <w:rFonts w:ascii="Aptos" w:hAnsi="Aptos" w:cstheme="minorHAnsi"/>
          <w:smallCaps/>
          <w:snapToGrid w:val="0"/>
          <w:sz w:val="22"/>
          <w:szCs w:val="22"/>
        </w:rPr>
        <w:t xml:space="preserve"> di aderirvi;</w:t>
      </w:r>
    </w:p>
    <w:p w14:paraId="4CDCAF47" w14:textId="4A9CDF99" w:rsidR="000615F8" w:rsidRPr="008B59B7" w:rsidRDefault="000615F8" w:rsidP="004F14AB">
      <w:pPr>
        <w:pStyle w:val="Corpodeltesto3"/>
        <w:numPr>
          <w:ilvl w:val="0"/>
          <w:numId w:val="16"/>
        </w:numPr>
        <w:spacing w:after="0" w:line="300" w:lineRule="auto"/>
        <w:jc w:val="both"/>
        <w:rPr>
          <w:rFonts w:ascii="Aptos" w:hAnsi="Aptos" w:cstheme="minorHAnsi"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lastRenderedPageBreak/>
        <w:t>essere consapevole che il mancato rispetto delle condizioni previste per l’adesione all’accordo territoriale per la Sardegna determina l’irricevibilità della presente richiesta e l’inapplicabilità di quanto contenuto nell’accordo sopracitato</w:t>
      </w:r>
      <w:r w:rsidR="004F14AB">
        <w:rPr>
          <w:rFonts w:ascii="Aptos" w:hAnsi="Aptos" w:cstheme="minorHAnsi"/>
          <w:smallCaps/>
          <w:snapToGrid w:val="0"/>
          <w:sz w:val="22"/>
          <w:szCs w:val="22"/>
        </w:rPr>
        <w:t>;</w:t>
      </w:r>
    </w:p>
    <w:p w14:paraId="555B084B" w14:textId="77777777" w:rsidR="00050B13" w:rsidRDefault="000615F8" w:rsidP="00311C8D">
      <w:pPr>
        <w:pStyle w:val="Corpodeltesto3"/>
        <w:numPr>
          <w:ilvl w:val="0"/>
          <w:numId w:val="16"/>
        </w:numPr>
        <w:spacing w:after="0" w:line="300" w:lineRule="auto"/>
        <w:jc w:val="both"/>
        <w:rPr>
          <w:rFonts w:ascii="Aptos" w:hAnsi="Aptos" w:cstheme="minorHAnsi"/>
          <w:smallCaps/>
          <w:snapToGrid w:val="0"/>
          <w:sz w:val="22"/>
          <w:szCs w:val="22"/>
        </w:rPr>
      </w:pPr>
      <w:r w:rsidRPr="00050B13">
        <w:rPr>
          <w:rFonts w:ascii="Aptos" w:hAnsi="Aptos" w:cstheme="minorHAnsi"/>
          <w:smallCaps/>
          <w:snapToGrid w:val="0"/>
          <w:sz w:val="22"/>
          <w:szCs w:val="22"/>
        </w:rPr>
        <w:t xml:space="preserve">essere in regola con il testo unico sulla salute e sicurezza nei luoghi di lavoro (Dlgs 81/08 e </w:t>
      </w:r>
      <w:proofErr w:type="spellStart"/>
      <w:r w:rsidRPr="00050B13">
        <w:rPr>
          <w:rFonts w:ascii="Aptos" w:hAnsi="Aptos" w:cstheme="minorHAnsi"/>
          <w:smallCaps/>
          <w:snapToGrid w:val="0"/>
          <w:sz w:val="22"/>
          <w:szCs w:val="22"/>
        </w:rPr>
        <w:t>ss.mm.ii</w:t>
      </w:r>
      <w:proofErr w:type="spellEnd"/>
      <w:r w:rsidRPr="00050B13">
        <w:rPr>
          <w:rFonts w:ascii="Aptos" w:hAnsi="Aptos" w:cstheme="minorHAnsi"/>
          <w:smallCaps/>
          <w:snapToGrid w:val="0"/>
          <w:sz w:val="22"/>
          <w:szCs w:val="22"/>
        </w:rPr>
        <w:t xml:space="preserve">, comprese le nomine degli </w:t>
      </w:r>
      <w:proofErr w:type="spellStart"/>
      <w:r w:rsidRPr="00050B13">
        <w:rPr>
          <w:rFonts w:ascii="Aptos" w:hAnsi="Aptos" w:cstheme="minorHAnsi"/>
          <w:smallCaps/>
          <w:snapToGrid w:val="0"/>
          <w:sz w:val="22"/>
          <w:szCs w:val="22"/>
        </w:rPr>
        <w:t>rls</w:t>
      </w:r>
      <w:proofErr w:type="spellEnd"/>
      <w:r w:rsidRPr="00050B13">
        <w:rPr>
          <w:rFonts w:ascii="Aptos" w:hAnsi="Aptos" w:cstheme="minorHAnsi"/>
          <w:smallCaps/>
          <w:snapToGrid w:val="0"/>
          <w:sz w:val="22"/>
          <w:szCs w:val="22"/>
        </w:rPr>
        <w:t xml:space="preserve"> o </w:t>
      </w:r>
      <w:proofErr w:type="spellStart"/>
      <w:r w:rsidRPr="00050B13">
        <w:rPr>
          <w:rFonts w:ascii="Aptos" w:hAnsi="Aptos" w:cstheme="minorHAnsi"/>
          <w:smallCaps/>
          <w:snapToGrid w:val="0"/>
          <w:sz w:val="22"/>
          <w:szCs w:val="22"/>
        </w:rPr>
        <w:t>rlst</w:t>
      </w:r>
      <w:proofErr w:type="spellEnd"/>
      <w:r w:rsidR="004F14AB" w:rsidRPr="00050B13">
        <w:rPr>
          <w:rFonts w:ascii="Aptos" w:hAnsi="Aptos" w:cstheme="minorHAnsi"/>
          <w:smallCaps/>
          <w:snapToGrid w:val="0"/>
          <w:sz w:val="22"/>
          <w:szCs w:val="22"/>
        </w:rPr>
        <w:t>;</w:t>
      </w:r>
    </w:p>
    <w:p w14:paraId="31FC4D4F" w14:textId="3B8CAF4A" w:rsidR="00050B13" w:rsidRPr="00050B13" w:rsidRDefault="00050B13" w:rsidP="00311C8D">
      <w:pPr>
        <w:pStyle w:val="Corpodeltesto3"/>
        <w:numPr>
          <w:ilvl w:val="0"/>
          <w:numId w:val="16"/>
        </w:numPr>
        <w:spacing w:after="0" w:line="300" w:lineRule="auto"/>
        <w:jc w:val="both"/>
        <w:rPr>
          <w:rFonts w:ascii="Aptos" w:hAnsi="Aptos" w:cstheme="minorHAnsi"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che la richiesta di adesione riguarda l’assunzione a tempo determinato di</w:t>
      </w:r>
      <w:r>
        <w:rPr>
          <w:rFonts w:ascii="Aptos" w:hAnsi="Aptos" w:cstheme="minorHAnsi"/>
          <w:smallCaps/>
          <w:snapToGrid w:val="0"/>
          <w:sz w:val="22"/>
          <w:szCs w:val="22"/>
        </w:rPr>
        <w:t xml:space="preserve"> 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N° ___ lavoratori a tempo determinato, di cui maschi n°_____ e femmine n°______ n. ore part time_________</w:t>
      </w:r>
    </w:p>
    <w:p w14:paraId="77C311C7" w14:textId="47985F4C" w:rsidR="000E53CB" w:rsidRPr="008B59B7" w:rsidRDefault="000E53CB" w:rsidP="004F14AB">
      <w:pPr>
        <w:pStyle w:val="Corpodeltesto3"/>
        <w:spacing w:after="0" w:line="300" w:lineRule="auto"/>
        <w:jc w:val="both"/>
        <w:rPr>
          <w:rFonts w:ascii="Aptos" w:hAnsi="Aptos" w:cstheme="minorHAnsi"/>
          <w:smallCaps/>
          <w:snapToGrid w:val="0"/>
          <w:sz w:val="22"/>
          <w:szCs w:val="22"/>
        </w:rPr>
      </w:pPr>
    </w:p>
    <w:p w14:paraId="609D3B53" w14:textId="3CB3ECC6" w:rsidR="000615F8" w:rsidRPr="008B59B7" w:rsidRDefault="000615F8" w:rsidP="009D0015">
      <w:pPr>
        <w:pStyle w:val="Corpodeltesto3"/>
        <w:spacing w:after="0" w:line="240" w:lineRule="auto"/>
        <w:jc w:val="both"/>
        <w:rPr>
          <w:rFonts w:ascii="Aptos" w:hAnsi="Aptos" w:cstheme="minorHAnsi"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dichiara </w:t>
      </w:r>
      <w:proofErr w:type="spellStart"/>
      <w:r w:rsidRPr="008B59B7">
        <w:rPr>
          <w:rFonts w:ascii="Aptos" w:hAnsi="Aptos" w:cstheme="minorHAnsi"/>
          <w:smallCaps/>
          <w:snapToGrid w:val="0"/>
          <w:sz w:val="22"/>
          <w:szCs w:val="22"/>
        </w:rPr>
        <w:t>in</w:t>
      </w:r>
      <w:r w:rsidR="00050B13" w:rsidRPr="00050B13">
        <w:rPr>
          <w:rFonts w:ascii="Aptos" w:hAnsi="Aptos" w:cstheme="minorHAnsi"/>
          <w:smallCaps/>
          <w:snapToGrid w:val="0"/>
          <w:sz w:val="18"/>
          <w:szCs w:val="18"/>
        </w:rPr>
        <w:t>F</w:t>
      </w:r>
      <w:bookmarkStart w:id="0" w:name="_GoBack"/>
      <w:bookmarkEnd w:id="0"/>
      <w:r w:rsidR="00050B13" w:rsidRPr="00050B13">
        <w:rPr>
          <w:rFonts w:ascii="Aptos" w:hAnsi="Aptos" w:cstheme="minorHAnsi"/>
          <w:smallCaps/>
          <w:snapToGrid w:val="0"/>
          <w:sz w:val="18"/>
          <w:szCs w:val="18"/>
        </w:rPr>
        <w:t>INE</w:t>
      </w:r>
      <w:proofErr w:type="spellEnd"/>
      <w:r w:rsidR="00050B13" w:rsidRPr="00050B13">
        <w:rPr>
          <w:rFonts w:ascii="Aptos" w:hAnsi="Aptos" w:cstheme="minorHAnsi"/>
          <w:smallCaps/>
          <w:snapToGrid w:val="0"/>
          <w:sz w:val="18"/>
          <w:szCs w:val="18"/>
        </w:rPr>
        <w:t>,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sotto la propria responsabilità</w:t>
      </w:r>
      <w:r w:rsidR="00050B13">
        <w:rPr>
          <w:rFonts w:ascii="Aptos" w:hAnsi="Aptos" w:cstheme="minorHAnsi"/>
          <w:smallCaps/>
          <w:snapToGrid w:val="0"/>
          <w:sz w:val="22"/>
          <w:szCs w:val="22"/>
        </w:rPr>
        <w:t>,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di esonerare espressamente i s</w:t>
      </w:r>
      <w:r w:rsidR="004F14AB">
        <w:rPr>
          <w:rFonts w:ascii="Aptos" w:hAnsi="Aptos" w:cstheme="minorHAnsi"/>
          <w:smallCaps/>
          <w:snapToGrid w:val="0"/>
          <w:sz w:val="22"/>
          <w:szCs w:val="22"/>
        </w:rPr>
        <w:t>o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ttoscrittori dell’accordo regionale sulla stagionalità da qualsiasi responsabilità per attestazioni false e/o inesa</w:t>
      </w:r>
      <w:r w:rsidR="0073361B" w:rsidRPr="008B59B7">
        <w:rPr>
          <w:rFonts w:ascii="Aptos" w:hAnsi="Aptos" w:cstheme="minorHAnsi"/>
          <w:smallCaps/>
          <w:snapToGrid w:val="0"/>
          <w:sz w:val="22"/>
          <w:szCs w:val="22"/>
        </w:rPr>
        <w:t>t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te </w:t>
      </w:r>
      <w:r w:rsidR="0073361B" w:rsidRPr="008B59B7">
        <w:rPr>
          <w:rFonts w:ascii="Aptos" w:hAnsi="Aptos" w:cstheme="minorHAnsi"/>
          <w:smallCaps/>
          <w:snapToGrid w:val="0"/>
          <w:sz w:val="22"/>
          <w:szCs w:val="22"/>
        </w:rPr>
        <w:t>o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</w:t>
      </w:r>
      <w:r w:rsidR="0073361B" w:rsidRPr="008B59B7">
        <w:rPr>
          <w:rFonts w:ascii="Aptos" w:hAnsi="Aptos" w:cstheme="minorHAnsi"/>
          <w:smallCaps/>
          <w:snapToGrid w:val="0"/>
          <w:sz w:val="22"/>
          <w:szCs w:val="22"/>
        </w:rPr>
        <w:t>mendaci</w:t>
      </w:r>
    </w:p>
    <w:p w14:paraId="44F60239" w14:textId="77777777" w:rsidR="000615F8" w:rsidRPr="008B59B7" w:rsidRDefault="000615F8" w:rsidP="00A41E05">
      <w:pPr>
        <w:pStyle w:val="Corpodeltesto3"/>
        <w:spacing w:after="0" w:line="240" w:lineRule="auto"/>
        <w:ind w:left="5812"/>
        <w:rPr>
          <w:rFonts w:ascii="Aptos" w:hAnsi="Aptos" w:cstheme="minorHAnsi"/>
          <w:smallCaps/>
          <w:snapToGrid w:val="0"/>
          <w:sz w:val="22"/>
          <w:szCs w:val="22"/>
        </w:rPr>
      </w:pPr>
    </w:p>
    <w:p w14:paraId="118E03EB" w14:textId="49D9D610" w:rsidR="000E53CB" w:rsidRPr="008B59B7" w:rsidRDefault="000E53CB" w:rsidP="00A41E05">
      <w:pPr>
        <w:pStyle w:val="Corpodeltesto3"/>
        <w:spacing w:after="0" w:line="240" w:lineRule="auto"/>
        <w:ind w:left="5812"/>
        <w:rPr>
          <w:rFonts w:ascii="Aptos" w:hAnsi="Aptos" w:cstheme="minorHAnsi"/>
          <w:bCs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Timbro e firma del Datore di lavoro</w:t>
      </w:r>
    </w:p>
    <w:p w14:paraId="78F411E0" w14:textId="77777777" w:rsidR="000E53CB" w:rsidRDefault="000E53CB" w:rsidP="00A41E05">
      <w:pPr>
        <w:pStyle w:val="Corpodeltesto3"/>
        <w:pBdr>
          <w:bottom w:val="single" w:sz="12" w:space="1" w:color="auto"/>
        </w:pBdr>
        <w:spacing w:after="0" w:line="240" w:lineRule="auto"/>
        <w:ind w:left="5529"/>
        <w:jc w:val="center"/>
        <w:rPr>
          <w:rFonts w:ascii="Aptos" w:hAnsi="Aptos" w:cstheme="minorHAnsi"/>
          <w:bCs/>
          <w:smallCaps/>
          <w:snapToGrid w:val="0"/>
          <w:sz w:val="22"/>
          <w:szCs w:val="22"/>
        </w:rPr>
      </w:pPr>
    </w:p>
    <w:p w14:paraId="5C04D60B" w14:textId="77777777" w:rsidR="004F14AB" w:rsidRDefault="004F14AB" w:rsidP="00A41E05">
      <w:pPr>
        <w:pStyle w:val="Corpodeltesto3"/>
        <w:pBdr>
          <w:bottom w:val="single" w:sz="12" w:space="1" w:color="auto"/>
        </w:pBdr>
        <w:spacing w:after="0" w:line="240" w:lineRule="auto"/>
        <w:ind w:left="5529"/>
        <w:jc w:val="center"/>
        <w:rPr>
          <w:rFonts w:ascii="Aptos" w:hAnsi="Aptos" w:cstheme="minorHAnsi"/>
          <w:bCs/>
          <w:smallCaps/>
          <w:snapToGrid w:val="0"/>
          <w:sz w:val="22"/>
          <w:szCs w:val="22"/>
        </w:rPr>
      </w:pPr>
    </w:p>
    <w:p w14:paraId="16EED48C" w14:textId="77777777" w:rsidR="004F14AB" w:rsidRDefault="004F14AB" w:rsidP="00A41E05">
      <w:pPr>
        <w:pStyle w:val="Corpodeltesto3"/>
        <w:pBdr>
          <w:bottom w:val="single" w:sz="12" w:space="1" w:color="auto"/>
        </w:pBdr>
        <w:spacing w:after="0" w:line="240" w:lineRule="auto"/>
        <w:ind w:left="5529"/>
        <w:jc w:val="center"/>
        <w:rPr>
          <w:rFonts w:ascii="Aptos" w:hAnsi="Aptos" w:cstheme="minorHAnsi"/>
          <w:bCs/>
          <w:smallCaps/>
          <w:snapToGrid w:val="0"/>
          <w:sz w:val="22"/>
          <w:szCs w:val="22"/>
        </w:rPr>
      </w:pPr>
    </w:p>
    <w:p w14:paraId="798AF85F" w14:textId="77777777" w:rsidR="004F14AB" w:rsidRPr="008B59B7" w:rsidRDefault="004F14AB" w:rsidP="00A41E05">
      <w:pPr>
        <w:pStyle w:val="Corpodeltesto3"/>
        <w:pBdr>
          <w:bottom w:val="single" w:sz="12" w:space="1" w:color="auto"/>
        </w:pBdr>
        <w:spacing w:after="0" w:line="240" w:lineRule="auto"/>
        <w:ind w:left="5529"/>
        <w:jc w:val="center"/>
        <w:rPr>
          <w:rFonts w:ascii="Aptos" w:hAnsi="Aptos" w:cstheme="minorHAnsi"/>
          <w:bCs/>
          <w:smallCaps/>
          <w:snapToGrid w:val="0"/>
          <w:sz w:val="22"/>
          <w:szCs w:val="22"/>
        </w:rPr>
      </w:pPr>
    </w:p>
    <w:p w14:paraId="1698A99C" w14:textId="77777777" w:rsidR="004F14AB" w:rsidRDefault="004F14AB" w:rsidP="000D0891">
      <w:pPr>
        <w:pStyle w:val="Corpodeltesto3"/>
        <w:spacing w:after="0" w:line="240" w:lineRule="auto"/>
        <w:ind w:left="5677" w:firstLine="135"/>
        <w:rPr>
          <w:rFonts w:ascii="Aptos" w:hAnsi="Aptos" w:cstheme="minorHAnsi"/>
          <w:smallCaps/>
          <w:snapToGrid w:val="0"/>
          <w:sz w:val="22"/>
          <w:szCs w:val="22"/>
        </w:rPr>
      </w:pPr>
    </w:p>
    <w:p w14:paraId="5FBE2AD3" w14:textId="77777777" w:rsidR="004F14AB" w:rsidRDefault="004F14AB" w:rsidP="000D0891">
      <w:pPr>
        <w:pStyle w:val="Corpodeltesto3"/>
        <w:spacing w:after="0" w:line="240" w:lineRule="auto"/>
        <w:ind w:left="5677" w:firstLine="135"/>
        <w:rPr>
          <w:rFonts w:ascii="Aptos" w:hAnsi="Aptos" w:cstheme="minorHAnsi"/>
          <w:smallCaps/>
          <w:snapToGrid w:val="0"/>
          <w:sz w:val="22"/>
          <w:szCs w:val="22"/>
        </w:rPr>
      </w:pPr>
    </w:p>
    <w:p w14:paraId="07AAE9CB" w14:textId="30ECC614" w:rsidR="002A2F20" w:rsidRDefault="000E53CB" w:rsidP="00FF79FB">
      <w:pPr>
        <w:pStyle w:val="Corpodeltesto3"/>
        <w:spacing w:after="0" w:line="240" w:lineRule="auto"/>
        <w:jc w:val="both"/>
        <w:rPr>
          <w:rFonts w:ascii="Aptos" w:hAnsi="Aptos" w:cstheme="minorHAnsi"/>
          <w:smallCaps/>
          <w:snapToGrid w:val="0"/>
          <w:sz w:val="22"/>
          <w:szCs w:val="22"/>
        </w:rPr>
      </w:pP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Allegati</w:t>
      </w:r>
      <w:r w:rsid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Copia del Cassetto Previdenziale da cui risulti il Codice FITE</w:t>
      </w:r>
      <w:r w:rsidR="008B59B7">
        <w:rPr>
          <w:rFonts w:ascii="Aptos" w:hAnsi="Aptos" w:cstheme="minorHAnsi"/>
          <w:smallCaps/>
          <w:snapToGrid w:val="0"/>
          <w:sz w:val="22"/>
          <w:szCs w:val="22"/>
        </w:rPr>
        <w:t xml:space="preserve">; 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Copia dell’Ultimo UNIEMENS pagato con evidenza dei codici</w:t>
      </w:r>
      <w:r w:rsidR="008B59B7">
        <w:rPr>
          <w:rFonts w:ascii="Aptos" w:hAnsi="Aptos" w:cstheme="minorHAnsi"/>
          <w:smallCaps/>
          <w:snapToGrid w:val="0"/>
          <w:sz w:val="22"/>
          <w:szCs w:val="22"/>
        </w:rPr>
        <w:t>;</w:t>
      </w:r>
      <w:r w:rsidR="004F14AB">
        <w:rPr>
          <w:rFonts w:ascii="Aptos" w:hAnsi="Aptos" w:cstheme="minorHAnsi"/>
          <w:smallCaps/>
          <w:snapToGrid w:val="0"/>
          <w:sz w:val="22"/>
          <w:szCs w:val="22"/>
        </w:rPr>
        <w:t xml:space="preserve"> 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EBCM per la bilateralità</w:t>
      </w:r>
      <w:r w:rsidR="008B59B7">
        <w:rPr>
          <w:rFonts w:ascii="Aptos" w:hAnsi="Aptos" w:cstheme="minorHAnsi"/>
          <w:smallCaps/>
          <w:snapToGrid w:val="0"/>
          <w:sz w:val="22"/>
          <w:szCs w:val="22"/>
        </w:rPr>
        <w:t>;</w:t>
      </w:r>
      <w:r w:rsidR="004F14AB">
        <w:rPr>
          <w:rFonts w:ascii="Aptos" w:hAnsi="Aptos" w:cstheme="minorHAnsi"/>
          <w:smallCaps/>
          <w:snapToGrid w:val="0"/>
          <w:sz w:val="22"/>
          <w:szCs w:val="22"/>
        </w:rPr>
        <w:t xml:space="preserve"> 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W020 per l’assistenza contrattuale</w:t>
      </w:r>
      <w:r w:rsid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>Fondo Est per l’assistenza sanitaria integrativa dei dipendenti o EDR (cd</w:t>
      </w:r>
      <w:r w:rsidR="004F14AB">
        <w:rPr>
          <w:rFonts w:ascii="Aptos" w:hAnsi="Aptos" w:cstheme="minorHAnsi"/>
          <w:smallCaps/>
          <w:snapToGrid w:val="0"/>
          <w:sz w:val="22"/>
          <w:szCs w:val="22"/>
        </w:rPr>
        <w:t>.</w:t>
      </w:r>
      <w:r w:rsidRPr="008B59B7">
        <w:rPr>
          <w:rFonts w:ascii="Aptos" w:hAnsi="Aptos" w:cstheme="minorHAnsi"/>
          <w:smallCaps/>
          <w:snapToGrid w:val="0"/>
          <w:sz w:val="22"/>
          <w:szCs w:val="22"/>
        </w:rPr>
        <w:t xml:space="preserve"> obbligazione alternativa)</w:t>
      </w:r>
      <w:r w:rsidR="00222D8E">
        <w:rPr>
          <w:rFonts w:ascii="Aptos" w:hAnsi="Aptos" w:cstheme="minorHAnsi"/>
          <w:smallCaps/>
          <w:snapToGrid w:val="0"/>
          <w:sz w:val="22"/>
          <w:szCs w:val="22"/>
        </w:rPr>
        <w:t>.</w:t>
      </w:r>
    </w:p>
    <w:sectPr w:rsidR="002A2F20" w:rsidSect="008B59B7">
      <w:footerReference w:type="default" r:id="rId8"/>
      <w:pgSz w:w="11906" w:h="16838"/>
      <w:pgMar w:top="1417" w:right="1134" w:bottom="1134" w:left="1134" w:header="720" w:footer="278" w:gutter="0"/>
      <w:cols w:space="720"/>
      <w:rtlGutter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00FE1B" w14:textId="77777777" w:rsidR="00716F3F" w:rsidRDefault="00716F3F" w:rsidP="001F0C4B">
      <w:pPr>
        <w:spacing w:after="0" w:line="240" w:lineRule="auto"/>
      </w:pPr>
      <w:r>
        <w:separator/>
      </w:r>
    </w:p>
  </w:endnote>
  <w:endnote w:type="continuationSeparator" w:id="0">
    <w:p w14:paraId="25D66E01" w14:textId="77777777" w:rsidR="00716F3F" w:rsidRDefault="00716F3F" w:rsidP="001F0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5A435" w14:textId="351A4452" w:rsidR="001F0C4B" w:rsidRDefault="001F0C4B">
    <w:pPr>
      <w:pStyle w:val="Pidipagina"/>
      <w:jc w:val="right"/>
    </w:pPr>
  </w:p>
  <w:p w14:paraId="103201B5" w14:textId="77777777" w:rsidR="001F0C4B" w:rsidRDefault="001F0C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99815" w14:textId="77777777" w:rsidR="00716F3F" w:rsidRDefault="00716F3F" w:rsidP="001F0C4B">
      <w:pPr>
        <w:spacing w:after="0" w:line="240" w:lineRule="auto"/>
      </w:pPr>
      <w:r>
        <w:separator/>
      </w:r>
    </w:p>
  </w:footnote>
  <w:footnote w:type="continuationSeparator" w:id="0">
    <w:p w14:paraId="7B705429" w14:textId="77777777" w:rsidR="00716F3F" w:rsidRDefault="00716F3F" w:rsidP="001F0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-"/>
      <w:lvlJc w:val="left"/>
      <w:pPr>
        <w:tabs>
          <w:tab w:val="num" w:pos="-153"/>
        </w:tabs>
        <w:ind w:left="927" w:hanging="360"/>
      </w:pPr>
      <w:rPr>
        <w:rFonts w:cs="Arial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-153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-153"/>
        </w:tabs>
        <w:ind w:left="236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-153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-153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-153"/>
        </w:tabs>
        <w:ind w:left="452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-153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-153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-153"/>
        </w:tabs>
        <w:ind w:left="6687" w:hanging="18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02D66B97"/>
    <w:multiLevelType w:val="hybridMultilevel"/>
    <w:tmpl w:val="779636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4B7961"/>
    <w:multiLevelType w:val="hybridMultilevel"/>
    <w:tmpl w:val="4128022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930BB"/>
    <w:multiLevelType w:val="hybridMultilevel"/>
    <w:tmpl w:val="57FCCD34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51501B6"/>
    <w:multiLevelType w:val="hybridMultilevel"/>
    <w:tmpl w:val="8DEE6A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5F185F"/>
    <w:multiLevelType w:val="hybridMultilevel"/>
    <w:tmpl w:val="58A64A58"/>
    <w:name w:val="WW8Num122"/>
    <w:lvl w:ilvl="0" w:tplc="69647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34D7A"/>
    <w:multiLevelType w:val="hybridMultilevel"/>
    <w:tmpl w:val="21D677F8"/>
    <w:lvl w:ilvl="0" w:tplc="69647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27652C"/>
    <w:multiLevelType w:val="hybridMultilevel"/>
    <w:tmpl w:val="412802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A51BE5"/>
    <w:multiLevelType w:val="hybridMultilevel"/>
    <w:tmpl w:val="8B3C12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2F08FA"/>
    <w:multiLevelType w:val="hybridMultilevel"/>
    <w:tmpl w:val="3D08A6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6E1566"/>
    <w:multiLevelType w:val="hybridMultilevel"/>
    <w:tmpl w:val="4CACB864"/>
    <w:name w:val="WW8Num12"/>
    <w:lvl w:ilvl="0" w:tplc="69647C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72E04BF"/>
    <w:multiLevelType w:val="hybridMultilevel"/>
    <w:tmpl w:val="A9665E46"/>
    <w:name w:val="WW8Num1222"/>
    <w:lvl w:ilvl="0" w:tplc="69647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A559F8"/>
    <w:multiLevelType w:val="hybridMultilevel"/>
    <w:tmpl w:val="89C6E9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7339CC"/>
    <w:multiLevelType w:val="hybridMultilevel"/>
    <w:tmpl w:val="BE38F84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212FBD"/>
    <w:multiLevelType w:val="hybridMultilevel"/>
    <w:tmpl w:val="2C88BEEE"/>
    <w:lvl w:ilvl="0" w:tplc="0410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628C5DB0"/>
    <w:multiLevelType w:val="hybridMultilevel"/>
    <w:tmpl w:val="D64CE0C8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6"/>
  </w:num>
  <w:num w:numId="6">
    <w:abstractNumId w:val="16"/>
  </w:num>
  <w:num w:numId="7">
    <w:abstractNumId w:val="3"/>
  </w:num>
  <w:num w:numId="8">
    <w:abstractNumId w:val="5"/>
  </w:num>
  <w:num w:numId="9">
    <w:abstractNumId w:val="17"/>
  </w:num>
  <w:num w:numId="10">
    <w:abstractNumId w:val="14"/>
  </w:num>
  <w:num w:numId="11">
    <w:abstractNumId w:val="8"/>
  </w:num>
  <w:num w:numId="12">
    <w:abstractNumId w:val="12"/>
  </w:num>
  <w:num w:numId="13">
    <w:abstractNumId w:val="10"/>
  </w:num>
  <w:num w:numId="14">
    <w:abstractNumId w:val="7"/>
  </w:num>
  <w:num w:numId="15">
    <w:abstractNumId w:val="4"/>
  </w:num>
  <w:num w:numId="16">
    <w:abstractNumId w:val="13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BE"/>
    <w:rsid w:val="00005084"/>
    <w:rsid w:val="00010798"/>
    <w:rsid w:val="00011852"/>
    <w:rsid w:val="000242FC"/>
    <w:rsid w:val="000310C7"/>
    <w:rsid w:val="00032BF4"/>
    <w:rsid w:val="00036490"/>
    <w:rsid w:val="0003745A"/>
    <w:rsid w:val="000411B6"/>
    <w:rsid w:val="00043CAD"/>
    <w:rsid w:val="00050B13"/>
    <w:rsid w:val="00054ACA"/>
    <w:rsid w:val="00060F6F"/>
    <w:rsid w:val="000615F8"/>
    <w:rsid w:val="000847E3"/>
    <w:rsid w:val="000A0A85"/>
    <w:rsid w:val="000A1DA9"/>
    <w:rsid w:val="000B3DE9"/>
    <w:rsid w:val="000D0891"/>
    <w:rsid w:val="000D48BD"/>
    <w:rsid w:val="000D67B6"/>
    <w:rsid w:val="000E51FA"/>
    <w:rsid w:val="000E53CB"/>
    <w:rsid w:val="000F2763"/>
    <w:rsid w:val="000F6C5E"/>
    <w:rsid w:val="00130E05"/>
    <w:rsid w:val="0013125B"/>
    <w:rsid w:val="001341F4"/>
    <w:rsid w:val="001454B3"/>
    <w:rsid w:val="00155788"/>
    <w:rsid w:val="00155F7C"/>
    <w:rsid w:val="001565DF"/>
    <w:rsid w:val="0016458A"/>
    <w:rsid w:val="00173BB5"/>
    <w:rsid w:val="001B4B22"/>
    <w:rsid w:val="001D4374"/>
    <w:rsid w:val="001D5B27"/>
    <w:rsid w:val="001D69BA"/>
    <w:rsid w:val="001E5D41"/>
    <w:rsid w:val="001F0C4B"/>
    <w:rsid w:val="0020002F"/>
    <w:rsid w:val="0020078A"/>
    <w:rsid w:val="00204B75"/>
    <w:rsid w:val="002072ED"/>
    <w:rsid w:val="002074CE"/>
    <w:rsid w:val="0020766A"/>
    <w:rsid w:val="00222D8E"/>
    <w:rsid w:val="00225A78"/>
    <w:rsid w:val="00241698"/>
    <w:rsid w:val="00257B17"/>
    <w:rsid w:val="0026300C"/>
    <w:rsid w:val="00271090"/>
    <w:rsid w:val="00271FBB"/>
    <w:rsid w:val="002736A2"/>
    <w:rsid w:val="002A2F20"/>
    <w:rsid w:val="002A5EC3"/>
    <w:rsid w:val="002D6BDB"/>
    <w:rsid w:val="002E07CF"/>
    <w:rsid w:val="002E09D1"/>
    <w:rsid w:val="002E552A"/>
    <w:rsid w:val="002E69B3"/>
    <w:rsid w:val="002F5C1E"/>
    <w:rsid w:val="0030525F"/>
    <w:rsid w:val="0031334B"/>
    <w:rsid w:val="00317E75"/>
    <w:rsid w:val="00321021"/>
    <w:rsid w:val="0032623A"/>
    <w:rsid w:val="00326AB3"/>
    <w:rsid w:val="0032775B"/>
    <w:rsid w:val="003508A5"/>
    <w:rsid w:val="0035278F"/>
    <w:rsid w:val="003529C7"/>
    <w:rsid w:val="0035738D"/>
    <w:rsid w:val="0036765C"/>
    <w:rsid w:val="0036796B"/>
    <w:rsid w:val="00371D55"/>
    <w:rsid w:val="003A59E1"/>
    <w:rsid w:val="003C4689"/>
    <w:rsid w:val="003D7B25"/>
    <w:rsid w:val="003E1E9C"/>
    <w:rsid w:val="003F5946"/>
    <w:rsid w:val="004223A2"/>
    <w:rsid w:val="00423005"/>
    <w:rsid w:val="004238C6"/>
    <w:rsid w:val="0043033F"/>
    <w:rsid w:val="0045278D"/>
    <w:rsid w:val="004600EF"/>
    <w:rsid w:val="004675BE"/>
    <w:rsid w:val="00470537"/>
    <w:rsid w:val="00473F59"/>
    <w:rsid w:val="004773F0"/>
    <w:rsid w:val="00495FFD"/>
    <w:rsid w:val="004A1C61"/>
    <w:rsid w:val="004A3141"/>
    <w:rsid w:val="004A46DA"/>
    <w:rsid w:val="004A5CD4"/>
    <w:rsid w:val="004B0577"/>
    <w:rsid w:val="004B5B4A"/>
    <w:rsid w:val="004B76A9"/>
    <w:rsid w:val="004C1067"/>
    <w:rsid w:val="004D26AB"/>
    <w:rsid w:val="004D30A8"/>
    <w:rsid w:val="004F14AB"/>
    <w:rsid w:val="00511EC8"/>
    <w:rsid w:val="00516710"/>
    <w:rsid w:val="0053383A"/>
    <w:rsid w:val="005403A4"/>
    <w:rsid w:val="005438D8"/>
    <w:rsid w:val="00546F32"/>
    <w:rsid w:val="00552392"/>
    <w:rsid w:val="00552D6C"/>
    <w:rsid w:val="005707A3"/>
    <w:rsid w:val="005723A7"/>
    <w:rsid w:val="00574C14"/>
    <w:rsid w:val="0058234B"/>
    <w:rsid w:val="005826B1"/>
    <w:rsid w:val="00582D45"/>
    <w:rsid w:val="00591874"/>
    <w:rsid w:val="005951AD"/>
    <w:rsid w:val="005B43E8"/>
    <w:rsid w:val="005B60A7"/>
    <w:rsid w:val="005C203F"/>
    <w:rsid w:val="005C2F15"/>
    <w:rsid w:val="005C4CD1"/>
    <w:rsid w:val="005D3106"/>
    <w:rsid w:val="005D343F"/>
    <w:rsid w:val="005E5299"/>
    <w:rsid w:val="005E680F"/>
    <w:rsid w:val="005F1A1A"/>
    <w:rsid w:val="005F1CEE"/>
    <w:rsid w:val="005F55F4"/>
    <w:rsid w:val="00603C2A"/>
    <w:rsid w:val="0060498C"/>
    <w:rsid w:val="006068BC"/>
    <w:rsid w:val="00616304"/>
    <w:rsid w:val="00621503"/>
    <w:rsid w:val="00627B9D"/>
    <w:rsid w:val="006306C3"/>
    <w:rsid w:val="00655FF3"/>
    <w:rsid w:val="006570C5"/>
    <w:rsid w:val="0066423C"/>
    <w:rsid w:val="00676A7C"/>
    <w:rsid w:val="006770E2"/>
    <w:rsid w:val="006777E8"/>
    <w:rsid w:val="006929EC"/>
    <w:rsid w:val="006A6CBB"/>
    <w:rsid w:val="006B2931"/>
    <w:rsid w:val="006B4699"/>
    <w:rsid w:val="006C4745"/>
    <w:rsid w:val="006C4A5F"/>
    <w:rsid w:val="006D201A"/>
    <w:rsid w:val="006E36F5"/>
    <w:rsid w:val="006E38DE"/>
    <w:rsid w:val="006F2A1B"/>
    <w:rsid w:val="006F2D3B"/>
    <w:rsid w:val="006F5C42"/>
    <w:rsid w:val="007168C1"/>
    <w:rsid w:val="00716F3F"/>
    <w:rsid w:val="007228D3"/>
    <w:rsid w:val="0073361B"/>
    <w:rsid w:val="007448B5"/>
    <w:rsid w:val="0075410B"/>
    <w:rsid w:val="0076374D"/>
    <w:rsid w:val="007754CB"/>
    <w:rsid w:val="007757A1"/>
    <w:rsid w:val="00775FBA"/>
    <w:rsid w:val="00776DF5"/>
    <w:rsid w:val="00793984"/>
    <w:rsid w:val="007A3BCD"/>
    <w:rsid w:val="007A48C8"/>
    <w:rsid w:val="007C172C"/>
    <w:rsid w:val="007D7B84"/>
    <w:rsid w:val="007F3CA0"/>
    <w:rsid w:val="007F75E8"/>
    <w:rsid w:val="00800BE3"/>
    <w:rsid w:val="00802421"/>
    <w:rsid w:val="00812AD8"/>
    <w:rsid w:val="008410C9"/>
    <w:rsid w:val="00852A35"/>
    <w:rsid w:val="00866425"/>
    <w:rsid w:val="00883F1B"/>
    <w:rsid w:val="008866BD"/>
    <w:rsid w:val="00887932"/>
    <w:rsid w:val="0089330F"/>
    <w:rsid w:val="008961D3"/>
    <w:rsid w:val="00896564"/>
    <w:rsid w:val="008B2089"/>
    <w:rsid w:val="008B59B7"/>
    <w:rsid w:val="008C353C"/>
    <w:rsid w:val="008C4E34"/>
    <w:rsid w:val="008D4A81"/>
    <w:rsid w:val="008E50C1"/>
    <w:rsid w:val="008F1327"/>
    <w:rsid w:val="008F1A05"/>
    <w:rsid w:val="008F2DAD"/>
    <w:rsid w:val="008F723D"/>
    <w:rsid w:val="008F7E93"/>
    <w:rsid w:val="00903D8E"/>
    <w:rsid w:val="009121C2"/>
    <w:rsid w:val="00924D96"/>
    <w:rsid w:val="00926EEE"/>
    <w:rsid w:val="009553EE"/>
    <w:rsid w:val="00956BE6"/>
    <w:rsid w:val="00956BF0"/>
    <w:rsid w:val="0095724C"/>
    <w:rsid w:val="009632A1"/>
    <w:rsid w:val="00967FE7"/>
    <w:rsid w:val="00973E6C"/>
    <w:rsid w:val="009949B1"/>
    <w:rsid w:val="00994C37"/>
    <w:rsid w:val="009A4396"/>
    <w:rsid w:val="009C10AB"/>
    <w:rsid w:val="009C7E22"/>
    <w:rsid w:val="009D0015"/>
    <w:rsid w:val="009D6BDF"/>
    <w:rsid w:val="009E5D3E"/>
    <w:rsid w:val="009F492B"/>
    <w:rsid w:val="009F5F39"/>
    <w:rsid w:val="009F64F6"/>
    <w:rsid w:val="00A00227"/>
    <w:rsid w:val="00A04FAC"/>
    <w:rsid w:val="00A12531"/>
    <w:rsid w:val="00A24544"/>
    <w:rsid w:val="00A25941"/>
    <w:rsid w:val="00A273C2"/>
    <w:rsid w:val="00A27E17"/>
    <w:rsid w:val="00A34822"/>
    <w:rsid w:val="00A35E18"/>
    <w:rsid w:val="00A41E05"/>
    <w:rsid w:val="00A51D5A"/>
    <w:rsid w:val="00A54DC6"/>
    <w:rsid w:val="00A64F6C"/>
    <w:rsid w:val="00A66CC4"/>
    <w:rsid w:val="00A846C7"/>
    <w:rsid w:val="00AA0CA0"/>
    <w:rsid w:val="00AA4578"/>
    <w:rsid w:val="00AD1871"/>
    <w:rsid w:val="00AD51BE"/>
    <w:rsid w:val="00AD7469"/>
    <w:rsid w:val="00AE15E9"/>
    <w:rsid w:val="00AE7510"/>
    <w:rsid w:val="00AE7A9C"/>
    <w:rsid w:val="00B01C4A"/>
    <w:rsid w:val="00B12ABA"/>
    <w:rsid w:val="00B13647"/>
    <w:rsid w:val="00B173A1"/>
    <w:rsid w:val="00B21B0A"/>
    <w:rsid w:val="00B21C33"/>
    <w:rsid w:val="00B25515"/>
    <w:rsid w:val="00B30DE1"/>
    <w:rsid w:val="00B574C6"/>
    <w:rsid w:val="00B609E6"/>
    <w:rsid w:val="00B75626"/>
    <w:rsid w:val="00B75942"/>
    <w:rsid w:val="00B90FA8"/>
    <w:rsid w:val="00B934AA"/>
    <w:rsid w:val="00BB7426"/>
    <w:rsid w:val="00BC142A"/>
    <w:rsid w:val="00BD170A"/>
    <w:rsid w:val="00BD79D9"/>
    <w:rsid w:val="00C25972"/>
    <w:rsid w:val="00C36E27"/>
    <w:rsid w:val="00C409F7"/>
    <w:rsid w:val="00C41909"/>
    <w:rsid w:val="00C4665B"/>
    <w:rsid w:val="00C473D4"/>
    <w:rsid w:val="00C52F26"/>
    <w:rsid w:val="00C62395"/>
    <w:rsid w:val="00C67D2C"/>
    <w:rsid w:val="00C707F0"/>
    <w:rsid w:val="00C92474"/>
    <w:rsid w:val="00CA3769"/>
    <w:rsid w:val="00CC5354"/>
    <w:rsid w:val="00CD35FF"/>
    <w:rsid w:val="00CD3998"/>
    <w:rsid w:val="00CE4CDC"/>
    <w:rsid w:val="00CE7415"/>
    <w:rsid w:val="00D01C68"/>
    <w:rsid w:val="00D07A85"/>
    <w:rsid w:val="00D2444F"/>
    <w:rsid w:val="00D33A5E"/>
    <w:rsid w:val="00D407F7"/>
    <w:rsid w:val="00D427CD"/>
    <w:rsid w:val="00D44435"/>
    <w:rsid w:val="00D460F8"/>
    <w:rsid w:val="00D56CD9"/>
    <w:rsid w:val="00D63625"/>
    <w:rsid w:val="00D669DA"/>
    <w:rsid w:val="00D7392F"/>
    <w:rsid w:val="00D74C1B"/>
    <w:rsid w:val="00D8504E"/>
    <w:rsid w:val="00D87BF6"/>
    <w:rsid w:val="00DA5D09"/>
    <w:rsid w:val="00DB1F91"/>
    <w:rsid w:val="00DB670F"/>
    <w:rsid w:val="00DB7979"/>
    <w:rsid w:val="00DC0BB2"/>
    <w:rsid w:val="00DD509A"/>
    <w:rsid w:val="00DE2888"/>
    <w:rsid w:val="00DF44FF"/>
    <w:rsid w:val="00DF6BE5"/>
    <w:rsid w:val="00E018A3"/>
    <w:rsid w:val="00E0200B"/>
    <w:rsid w:val="00E0221F"/>
    <w:rsid w:val="00E04BF0"/>
    <w:rsid w:val="00E40C7A"/>
    <w:rsid w:val="00E46DB1"/>
    <w:rsid w:val="00E50AB3"/>
    <w:rsid w:val="00E52BE6"/>
    <w:rsid w:val="00E60E79"/>
    <w:rsid w:val="00E6783B"/>
    <w:rsid w:val="00E74854"/>
    <w:rsid w:val="00E762AA"/>
    <w:rsid w:val="00E92084"/>
    <w:rsid w:val="00E963DE"/>
    <w:rsid w:val="00EA0E18"/>
    <w:rsid w:val="00EC5DB3"/>
    <w:rsid w:val="00EE7C74"/>
    <w:rsid w:val="00EF50BE"/>
    <w:rsid w:val="00F001C8"/>
    <w:rsid w:val="00F12F88"/>
    <w:rsid w:val="00F20499"/>
    <w:rsid w:val="00F302C2"/>
    <w:rsid w:val="00F34DBC"/>
    <w:rsid w:val="00F355F0"/>
    <w:rsid w:val="00F42A88"/>
    <w:rsid w:val="00F52673"/>
    <w:rsid w:val="00F53AD9"/>
    <w:rsid w:val="00F57676"/>
    <w:rsid w:val="00F577CA"/>
    <w:rsid w:val="00F60368"/>
    <w:rsid w:val="00F6556A"/>
    <w:rsid w:val="00F765A9"/>
    <w:rsid w:val="00F84A6C"/>
    <w:rsid w:val="00F8779D"/>
    <w:rsid w:val="00F87FDA"/>
    <w:rsid w:val="00FA1141"/>
    <w:rsid w:val="00FA1EDD"/>
    <w:rsid w:val="00FA4BA0"/>
    <w:rsid w:val="00FA68CB"/>
    <w:rsid w:val="00FC3616"/>
    <w:rsid w:val="00FC7353"/>
    <w:rsid w:val="00FD440F"/>
    <w:rsid w:val="00FF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ECC9829"/>
  <w15:docId w15:val="{B7EEBEA6-C70A-4305-8208-EBC756CE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F2A1B"/>
    <w:pPr>
      <w:suppressAutoHyphens/>
      <w:spacing w:after="200" w:line="276" w:lineRule="auto"/>
    </w:pPr>
    <w:rPr>
      <w:rFonts w:ascii="Calibri" w:eastAsia="SimSun" w:hAnsi="Calibri" w:cs="Calibri"/>
      <w:kern w:val="1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locked/>
    <w:rsid w:val="006C4745"/>
    <w:pPr>
      <w:keepNext/>
      <w:keepLines/>
      <w:suppressAutoHyphens w:val="0"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locked/>
    <w:rsid w:val="006C4745"/>
    <w:pPr>
      <w:keepNext/>
      <w:keepLines/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locked/>
    <w:rsid w:val="006C4745"/>
    <w:pPr>
      <w:keepNext/>
      <w:keepLines/>
      <w:suppressAutoHyphens w:val="0"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locked/>
    <w:rsid w:val="006C4745"/>
    <w:pPr>
      <w:keepNext/>
      <w:keepLines/>
      <w:suppressAutoHyphens w:val="0"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locked/>
    <w:rsid w:val="006C4745"/>
    <w:pPr>
      <w:keepNext/>
      <w:keepLines/>
      <w:suppressAutoHyphens w:val="0"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locked/>
    <w:rsid w:val="006C4745"/>
    <w:pPr>
      <w:keepNext/>
      <w:keepLines/>
      <w:suppressAutoHyphens w:val="0"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locked/>
    <w:rsid w:val="006C4745"/>
    <w:pPr>
      <w:keepNext/>
      <w:keepLines/>
      <w:suppressAutoHyphens w:val="0"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locked/>
    <w:rsid w:val="006C4745"/>
    <w:pPr>
      <w:keepNext/>
      <w:keepLines/>
      <w:suppressAutoHyphens w:val="0"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locked/>
    <w:rsid w:val="006C4745"/>
    <w:pPr>
      <w:keepNext/>
      <w:keepLines/>
      <w:suppressAutoHyphens w:val="0"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uiPriority w:val="99"/>
    <w:rsid w:val="006F2A1B"/>
    <w:rPr>
      <w:rFonts w:ascii="Calibri" w:hAnsi="Calibri"/>
    </w:rPr>
  </w:style>
  <w:style w:type="character" w:customStyle="1" w:styleId="WW8Num1z1">
    <w:name w:val="WW8Num1z1"/>
    <w:uiPriority w:val="99"/>
    <w:rsid w:val="006F2A1B"/>
    <w:rPr>
      <w:rFonts w:ascii="Courier New" w:hAnsi="Courier New"/>
    </w:rPr>
  </w:style>
  <w:style w:type="character" w:customStyle="1" w:styleId="WW8Num1z2">
    <w:name w:val="WW8Num1z2"/>
    <w:uiPriority w:val="99"/>
    <w:rsid w:val="006F2A1B"/>
    <w:rPr>
      <w:rFonts w:ascii="Wingdings" w:hAnsi="Wingdings"/>
    </w:rPr>
  </w:style>
  <w:style w:type="character" w:customStyle="1" w:styleId="WW8Num1z3">
    <w:name w:val="WW8Num1z3"/>
    <w:uiPriority w:val="99"/>
    <w:rsid w:val="006F2A1B"/>
    <w:rPr>
      <w:rFonts w:ascii="Symbol" w:hAnsi="Symbol"/>
    </w:rPr>
  </w:style>
  <w:style w:type="character" w:customStyle="1" w:styleId="WW8Num2z0">
    <w:name w:val="WW8Num2z0"/>
    <w:uiPriority w:val="99"/>
    <w:rsid w:val="006F2A1B"/>
    <w:rPr>
      <w:shd w:val="clear" w:color="auto" w:fill="FFFF00"/>
    </w:rPr>
  </w:style>
  <w:style w:type="character" w:customStyle="1" w:styleId="Carpredefinitoparagrafo1">
    <w:name w:val="Car. predefinito paragrafo1"/>
    <w:uiPriority w:val="99"/>
    <w:rsid w:val="006F2A1B"/>
  </w:style>
  <w:style w:type="character" w:customStyle="1" w:styleId="WW8Num2z1">
    <w:name w:val="WW8Num2z1"/>
    <w:uiPriority w:val="99"/>
    <w:rsid w:val="006F2A1B"/>
  </w:style>
  <w:style w:type="character" w:customStyle="1" w:styleId="WW8Num2z2">
    <w:name w:val="WW8Num2z2"/>
    <w:uiPriority w:val="99"/>
    <w:rsid w:val="006F2A1B"/>
  </w:style>
  <w:style w:type="character" w:customStyle="1" w:styleId="WW8Num2z3">
    <w:name w:val="WW8Num2z3"/>
    <w:uiPriority w:val="99"/>
    <w:rsid w:val="006F2A1B"/>
  </w:style>
  <w:style w:type="character" w:customStyle="1" w:styleId="WW8Num2z4">
    <w:name w:val="WW8Num2z4"/>
    <w:uiPriority w:val="99"/>
    <w:rsid w:val="006F2A1B"/>
  </w:style>
  <w:style w:type="character" w:customStyle="1" w:styleId="WW8Num2z5">
    <w:name w:val="WW8Num2z5"/>
    <w:uiPriority w:val="99"/>
    <w:rsid w:val="006F2A1B"/>
  </w:style>
  <w:style w:type="character" w:customStyle="1" w:styleId="WW8Num2z6">
    <w:name w:val="WW8Num2z6"/>
    <w:uiPriority w:val="99"/>
    <w:rsid w:val="006F2A1B"/>
  </w:style>
  <w:style w:type="character" w:customStyle="1" w:styleId="WW8Num2z7">
    <w:name w:val="WW8Num2z7"/>
    <w:uiPriority w:val="99"/>
    <w:rsid w:val="006F2A1B"/>
  </w:style>
  <w:style w:type="character" w:customStyle="1" w:styleId="WW8Num2z8">
    <w:name w:val="WW8Num2z8"/>
    <w:uiPriority w:val="99"/>
    <w:rsid w:val="006F2A1B"/>
  </w:style>
  <w:style w:type="character" w:customStyle="1" w:styleId="WW8Num3z0">
    <w:name w:val="WW8Num3z0"/>
    <w:uiPriority w:val="99"/>
    <w:rsid w:val="006F2A1B"/>
  </w:style>
  <w:style w:type="character" w:customStyle="1" w:styleId="WW8Num3z1">
    <w:name w:val="WW8Num3z1"/>
    <w:uiPriority w:val="99"/>
    <w:rsid w:val="006F2A1B"/>
  </w:style>
  <w:style w:type="character" w:customStyle="1" w:styleId="WW8Num3z2">
    <w:name w:val="WW8Num3z2"/>
    <w:uiPriority w:val="99"/>
    <w:rsid w:val="006F2A1B"/>
  </w:style>
  <w:style w:type="character" w:customStyle="1" w:styleId="WW8Num3z3">
    <w:name w:val="WW8Num3z3"/>
    <w:uiPriority w:val="99"/>
    <w:rsid w:val="006F2A1B"/>
  </w:style>
  <w:style w:type="character" w:customStyle="1" w:styleId="WW8Num3z4">
    <w:name w:val="WW8Num3z4"/>
    <w:uiPriority w:val="99"/>
    <w:rsid w:val="006F2A1B"/>
  </w:style>
  <w:style w:type="character" w:customStyle="1" w:styleId="WW8Num3z5">
    <w:name w:val="WW8Num3z5"/>
    <w:uiPriority w:val="99"/>
    <w:rsid w:val="006F2A1B"/>
  </w:style>
  <w:style w:type="character" w:customStyle="1" w:styleId="WW8Num3z6">
    <w:name w:val="WW8Num3z6"/>
    <w:uiPriority w:val="99"/>
    <w:rsid w:val="006F2A1B"/>
  </w:style>
  <w:style w:type="character" w:customStyle="1" w:styleId="WW8Num3z7">
    <w:name w:val="WW8Num3z7"/>
    <w:uiPriority w:val="99"/>
    <w:rsid w:val="006F2A1B"/>
  </w:style>
  <w:style w:type="character" w:customStyle="1" w:styleId="WW8Num3z8">
    <w:name w:val="WW8Num3z8"/>
    <w:uiPriority w:val="99"/>
    <w:rsid w:val="006F2A1B"/>
  </w:style>
  <w:style w:type="character" w:customStyle="1" w:styleId="Carpredefinitoparagrafo2">
    <w:name w:val="Car. predefinito paragrafo2"/>
    <w:uiPriority w:val="99"/>
    <w:rsid w:val="006F2A1B"/>
  </w:style>
  <w:style w:type="character" w:customStyle="1" w:styleId="TestofumettoCarattere">
    <w:name w:val="Testo fumetto Carattere"/>
    <w:basedOn w:val="Carpredefinitoparagrafo2"/>
    <w:uiPriority w:val="99"/>
    <w:rsid w:val="006F2A1B"/>
    <w:rPr>
      <w:rFonts w:ascii="Tahoma" w:hAnsi="Tahoma" w:cs="Tahoma"/>
      <w:sz w:val="16"/>
      <w:szCs w:val="16"/>
    </w:rPr>
  </w:style>
  <w:style w:type="character" w:customStyle="1" w:styleId="ListLabel1">
    <w:name w:val="ListLabel 1"/>
    <w:uiPriority w:val="99"/>
    <w:rsid w:val="006F2A1B"/>
  </w:style>
  <w:style w:type="character" w:customStyle="1" w:styleId="ListLabel2">
    <w:name w:val="ListLabel 2"/>
    <w:uiPriority w:val="99"/>
    <w:rsid w:val="006F2A1B"/>
  </w:style>
  <w:style w:type="character" w:customStyle="1" w:styleId="TestofumettoCarattere1">
    <w:name w:val="Testo fumetto Carattere1"/>
    <w:basedOn w:val="Carpredefinitoparagrafo1"/>
    <w:uiPriority w:val="99"/>
    <w:rsid w:val="006F2A1B"/>
    <w:rPr>
      <w:rFonts w:ascii="Tahoma" w:eastAsia="SimSun" w:hAnsi="Tahoma" w:cs="Tahoma"/>
      <w:kern w:val="1"/>
      <w:sz w:val="16"/>
      <w:szCs w:val="16"/>
    </w:rPr>
  </w:style>
  <w:style w:type="paragraph" w:customStyle="1" w:styleId="Intestazione2">
    <w:name w:val="Intestazione2"/>
    <w:basedOn w:val="Normale"/>
    <w:next w:val="Corpotesto"/>
    <w:uiPriority w:val="99"/>
    <w:rsid w:val="006F2A1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F2A1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542D1"/>
    <w:rPr>
      <w:rFonts w:ascii="Calibri" w:eastAsia="SimSun" w:hAnsi="Calibri" w:cs="Calibri"/>
      <w:kern w:val="1"/>
      <w:lang w:eastAsia="ar-SA"/>
    </w:rPr>
  </w:style>
  <w:style w:type="paragraph" w:styleId="Elenco">
    <w:name w:val="List"/>
    <w:basedOn w:val="Corpotesto"/>
    <w:uiPriority w:val="99"/>
    <w:rsid w:val="006F2A1B"/>
    <w:rPr>
      <w:rFonts w:cs="Mangal"/>
    </w:rPr>
  </w:style>
  <w:style w:type="paragraph" w:customStyle="1" w:styleId="Didascalia2">
    <w:name w:val="Didascalia2"/>
    <w:basedOn w:val="Normale"/>
    <w:uiPriority w:val="99"/>
    <w:rsid w:val="006F2A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uiPriority w:val="99"/>
    <w:rsid w:val="006F2A1B"/>
    <w:pPr>
      <w:suppressLineNumbers/>
    </w:pPr>
    <w:rPr>
      <w:rFonts w:cs="Mangal"/>
    </w:rPr>
  </w:style>
  <w:style w:type="paragraph" w:customStyle="1" w:styleId="Intestazione1">
    <w:name w:val="Intestazione1"/>
    <w:basedOn w:val="Normale"/>
    <w:next w:val="Corpotesto"/>
    <w:uiPriority w:val="99"/>
    <w:rsid w:val="006F2A1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uiPriority w:val="99"/>
    <w:rsid w:val="006F2A1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aragrafoelenco1">
    <w:name w:val="Paragrafo elenco1"/>
    <w:basedOn w:val="Normale"/>
    <w:uiPriority w:val="99"/>
    <w:rsid w:val="006F2A1B"/>
    <w:pPr>
      <w:ind w:left="720"/>
    </w:pPr>
  </w:style>
  <w:style w:type="paragraph" w:customStyle="1" w:styleId="Testofumetto1">
    <w:name w:val="Testo fumetto1"/>
    <w:basedOn w:val="Normale"/>
    <w:uiPriority w:val="99"/>
    <w:rsid w:val="006F2A1B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Testofumetto">
    <w:name w:val="Balloon Text"/>
    <w:basedOn w:val="Normale"/>
    <w:link w:val="TestofumettoCarattere2"/>
    <w:uiPriority w:val="99"/>
    <w:rsid w:val="006F2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2">
    <w:name w:val="Testo fumetto Carattere2"/>
    <w:basedOn w:val="Carpredefinitoparagrafo"/>
    <w:link w:val="Testofumetto"/>
    <w:uiPriority w:val="99"/>
    <w:semiHidden/>
    <w:rsid w:val="006542D1"/>
    <w:rPr>
      <w:rFonts w:eastAsia="SimSun" w:cs="Calibri"/>
      <w:kern w:val="1"/>
      <w:sz w:val="0"/>
      <w:szCs w:val="0"/>
      <w:lang w:eastAsia="ar-SA"/>
    </w:rPr>
  </w:style>
  <w:style w:type="paragraph" w:customStyle="1" w:styleId="normaleconrientro">
    <w:name w:val="normaleconrientro"/>
    <w:basedOn w:val="Normale"/>
    <w:uiPriority w:val="99"/>
    <w:rsid w:val="00F6556A"/>
    <w:pPr>
      <w:suppressAutoHyphens w:val="0"/>
      <w:spacing w:after="0" w:line="408" w:lineRule="atLeast"/>
      <w:ind w:firstLine="450"/>
    </w:pPr>
    <w:rPr>
      <w:rFonts w:ascii="Arial" w:eastAsia="Times New Roman" w:hAnsi="Arial" w:cs="Arial"/>
      <w:color w:val="444444"/>
      <w:kern w:val="0"/>
      <w:sz w:val="19"/>
      <w:szCs w:val="19"/>
      <w:lang w:eastAsia="it-IT"/>
    </w:rPr>
  </w:style>
  <w:style w:type="paragraph" w:styleId="Paragrafoelenco">
    <w:name w:val="List Paragraph"/>
    <w:basedOn w:val="Normale"/>
    <w:uiPriority w:val="34"/>
    <w:qFormat/>
    <w:rsid w:val="008F2DAD"/>
    <w:pPr>
      <w:ind w:left="720"/>
      <w:contextualSpacing/>
    </w:pPr>
  </w:style>
  <w:style w:type="paragraph" w:styleId="Corpodeltesto3">
    <w:name w:val="Body Text 3"/>
    <w:basedOn w:val="Normale"/>
    <w:link w:val="Corpodeltesto3Carattere"/>
    <w:uiPriority w:val="99"/>
    <w:rsid w:val="005C2F15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5C2F15"/>
    <w:rPr>
      <w:rFonts w:ascii="Calibri" w:eastAsia="SimSun" w:hAnsi="Calibri" w:cs="Calibri"/>
      <w:kern w:val="1"/>
      <w:sz w:val="16"/>
      <w:szCs w:val="16"/>
      <w:lang w:eastAsia="ar-SA" w:bidi="ar-SA"/>
    </w:rPr>
  </w:style>
  <w:style w:type="paragraph" w:styleId="Intestazione">
    <w:name w:val="header"/>
    <w:basedOn w:val="Normale"/>
    <w:link w:val="IntestazioneCarattere"/>
    <w:uiPriority w:val="99"/>
    <w:unhideWhenUsed/>
    <w:rsid w:val="001F0C4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F0C4B"/>
    <w:rPr>
      <w:rFonts w:ascii="Calibri" w:eastAsia="SimSun" w:hAnsi="Calibri" w:cs="Calibri"/>
      <w:kern w:val="1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F0C4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0C4B"/>
    <w:rPr>
      <w:rFonts w:ascii="Calibri" w:eastAsia="SimSun" w:hAnsi="Calibri" w:cs="Calibri"/>
      <w:kern w:val="1"/>
      <w:lang w:eastAsia="ar-SA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45278D"/>
    <w:pPr>
      <w:suppressAutoHyphens w:val="0"/>
      <w:spacing w:after="0" w:line="240" w:lineRule="auto"/>
    </w:pPr>
    <w:rPr>
      <w:rFonts w:eastAsia="Times New Roman" w:cstheme="minorBidi"/>
      <w:kern w:val="2"/>
      <w:szCs w:val="21"/>
      <w:lang w:eastAsia="en-US"/>
      <w14:ligatures w14:val="standardContextual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45278D"/>
    <w:rPr>
      <w:rFonts w:ascii="Calibri" w:hAnsi="Calibri" w:cstheme="minorBidi"/>
      <w:kern w:val="2"/>
      <w:szCs w:val="21"/>
      <w:lang w:eastAsia="en-US"/>
      <w14:ligatures w14:val="standardContextual"/>
    </w:rPr>
  </w:style>
  <w:style w:type="table" w:styleId="Grigliatabella">
    <w:name w:val="Table Grid"/>
    <w:basedOn w:val="Tabellanormale"/>
    <w:locked/>
    <w:rsid w:val="000E5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6C4745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:lang w:eastAsia="en-US"/>
      <w14:ligatures w14:val="standardContextual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C4745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en-US"/>
      <w14:ligatures w14:val="standardContextual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C4745"/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C4745"/>
    <w:rPr>
      <w:rFonts w:asciiTheme="minorHAnsi" w:eastAsiaTheme="majorEastAsia" w:hAnsiTheme="minorHAnsi" w:cstheme="majorBidi"/>
      <w:i/>
      <w:iCs/>
      <w:color w:val="365F91" w:themeColor="accent1" w:themeShade="BF"/>
      <w:kern w:val="2"/>
      <w:lang w:eastAsia="en-US"/>
      <w14:ligatures w14:val="standardContextual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C4745"/>
    <w:rPr>
      <w:rFonts w:asciiTheme="minorHAnsi" w:eastAsiaTheme="majorEastAsia" w:hAnsiTheme="minorHAnsi" w:cstheme="majorBidi"/>
      <w:color w:val="365F91" w:themeColor="accent1" w:themeShade="BF"/>
      <w:kern w:val="2"/>
      <w:lang w:eastAsia="en-US"/>
      <w14:ligatures w14:val="standardContextual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C4745"/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C4745"/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C4745"/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C4745"/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paragraph" w:styleId="Titolo">
    <w:name w:val="Title"/>
    <w:basedOn w:val="Normale"/>
    <w:next w:val="Normale"/>
    <w:link w:val="TitoloCarattere"/>
    <w:uiPriority w:val="10"/>
    <w:qFormat/>
    <w:locked/>
    <w:rsid w:val="006C4745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6C4745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paragraph" w:styleId="Sottotitolo">
    <w:name w:val="Subtitle"/>
    <w:basedOn w:val="Normale"/>
    <w:next w:val="Normale"/>
    <w:link w:val="SottotitoloCarattere"/>
    <w:uiPriority w:val="11"/>
    <w:qFormat/>
    <w:locked/>
    <w:rsid w:val="006C4745"/>
    <w:pPr>
      <w:numPr>
        <w:ilvl w:val="1"/>
      </w:numPr>
      <w:suppressAutoHyphens w:val="0"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C4745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C4745"/>
    <w:pPr>
      <w:suppressAutoHyphens w:val="0"/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C4745"/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6C4745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C474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uppressAutoHyphens w:val="0"/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C4745"/>
    <w:rPr>
      <w:rFonts w:asciiTheme="minorHAnsi" w:eastAsiaTheme="minorHAnsi" w:hAnsiTheme="minorHAnsi" w:cstheme="minorBidi"/>
      <w:i/>
      <w:iCs/>
      <w:color w:val="365F91" w:themeColor="accent1" w:themeShade="BF"/>
      <w:kern w:val="2"/>
      <w:lang w:eastAsia="en-US"/>
      <w14:ligatures w14:val="standardContextual"/>
    </w:rPr>
  </w:style>
  <w:style w:type="character" w:styleId="Riferimentointenso">
    <w:name w:val="Intense Reference"/>
    <w:basedOn w:val="Carpredefinitoparagrafo"/>
    <w:uiPriority w:val="32"/>
    <w:qFormat/>
    <w:rsid w:val="006C4745"/>
    <w:rPr>
      <w:b/>
      <w:bCs/>
      <w:smallCaps/>
      <w:color w:val="365F91" w:themeColor="accent1" w:themeShade="BF"/>
      <w:spacing w:val="5"/>
    </w:rPr>
  </w:style>
  <w:style w:type="numbering" w:customStyle="1" w:styleId="Nessunelenco1">
    <w:name w:val="Nessun elenco1"/>
    <w:next w:val="Nessunelenco"/>
    <w:uiPriority w:val="99"/>
    <w:semiHidden/>
    <w:unhideWhenUsed/>
    <w:rsid w:val="006C4745"/>
  </w:style>
  <w:style w:type="paragraph" w:customStyle="1" w:styleId="msonormal0">
    <w:name w:val="msonormal"/>
    <w:basedOn w:val="Normale"/>
    <w:rsid w:val="006C474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standardContextual"/>
    </w:rPr>
  </w:style>
  <w:style w:type="character" w:styleId="Collegamentoipertestuale">
    <w:name w:val="Hyperlink"/>
    <w:basedOn w:val="Carpredefinitoparagrafo"/>
    <w:uiPriority w:val="99"/>
    <w:semiHidden/>
    <w:unhideWhenUsed/>
    <w:rsid w:val="006C4745"/>
    <w:rPr>
      <w:color w:val="0000FF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C4745"/>
    <w:rPr>
      <w:color w:val="800080"/>
      <w:u w:val="single"/>
    </w:rPr>
  </w:style>
  <w:style w:type="character" w:customStyle="1" w:styleId="noviewer">
    <w:name w:val="noviewer"/>
    <w:basedOn w:val="Carpredefinitoparagrafo"/>
    <w:rsid w:val="006C4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155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5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0D0D0"/>
                    <w:bottom w:val="single" w:sz="6" w:space="0" w:color="D0D0D0"/>
                    <w:right w:val="single" w:sz="6" w:space="0" w:color="D0D0D0"/>
                  </w:divBdr>
                  <w:divsChild>
                    <w:div w:id="20815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5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D0D0D0"/>
                                <w:bottom w:val="single" w:sz="6" w:space="0" w:color="D0D0D0"/>
                                <w:right w:val="single" w:sz="6" w:space="0" w:color="D0D0D0"/>
                              </w:divBdr>
                              <w:divsChild>
                                <w:div w:id="208155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55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55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0D0D0"/>
                                            <w:left w:val="single" w:sz="6" w:space="0" w:color="D0D0D0"/>
                                            <w:bottom w:val="single" w:sz="6" w:space="0" w:color="D0D0D0"/>
                                            <w:right w:val="single" w:sz="6" w:space="0" w:color="D0D0D0"/>
                                          </w:divBdr>
                                          <w:divsChild>
                                            <w:div w:id="20815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55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55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0" w:color="D0D0D0"/>
                                                        <w:bottom w:val="single" w:sz="6" w:space="0" w:color="D0D0D0"/>
                                                        <w:right w:val="single" w:sz="6" w:space="0" w:color="D0D0D0"/>
                                                      </w:divBdr>
                                                      <w:divsChild>
                                                        <w:div w:id="20815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55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155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6" w:space="0" w:color="D0D0D0"/>
                                                                    <w:bottom w:val="single" w:sz="6" w:space="0" w:color="D0D0D0"/>
                                                                    <w:right w:val="single" w:sz="6" w:space="0" w:color="D0D0D0"/>
                                                                  </w:divBdr>
                                                                  <w:divsChild>
                                                                    <w:div w:id="208155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5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5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0D0D0"/>
                    <w:bottom w:val="single" w:sz="6" w:space="0" w:color="D0D0D0"/>
                    <w:right w:val="single" w:sz="6" w:space="0" w:color="D0D0D0"/>
                  </w:divBdr>
                  <w:divsChild>
                    <w:div w:id="20815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5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55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D0D0D0"/>
                                <w:bottom w:val="single" w:sz="6" w:space="0" w:color="D0D0D0"/>
                                <w:right w:val="single" w:sz="6" w:space="0" w:color="D0D0D0"/>
                              </w:divBdr>
                              <w:divsChild>
                                <w:div w:id="208155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55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55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0D0D0"/>
                                            <w:left w:val="single" w:sz="6" w:space="0" w:color="D0D0D0"/>
                                            <w:bottom w:val="single" w:sz="6" w:space="0" w:color="D0D0D0"/>
                                            <w:right w:val="single" w:sz="6" w:space="0" w:color="D0D0D0"/>
                                          </w:divBdr>
                                          <w:divsChild>
                                            <w:div w:id="208155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55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55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0" w:color="D0D0D0"/>
                                                        <w:bottom w:val="single" w:sz="6" w:space="0" w:color="D0D0D0"/>
                                                        <w:right w:val="single" w:sz="6" w:space="0" w:color="D0D0D0"/>
                                                      </w:divBdr>
                                                      <w:divsChild>
                                                        <w:div w:id="208155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55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155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6" w:space="0" w:color="D0D0D0"/>
                                                                    <w:bottom w:val="single" w:sz="6" w:space="0" w:color="D0D0D0"/>
                                                                    <w:right w:val="single" w:sz="6" w:space="0" w:color="D0D0D0"/>
                                                                  </w:divBdr>
                                                                  <w:divsChild>
                                                                    <w:div w:id="208155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5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5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15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5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8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CCAC9-9CF3-4B0E-989F-25B22632E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2671</Characters>
  <Application>Microsoft Office Word</Application>
  <DocSecurity>4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CONFCOMMERCIO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Davide Buco</dc:creator>
  <cp:lastModifiedBy>Utente</cp:lastModifiedBy>
  <cp:revision>2</cp:revision>
  <cp:lastPrinted>2025-03-10T14:22:00Z</cp:lastPrinted>
  <dcterms:created xsi:type="dcterms:W3CDTF">2025-03-13T17:27:00Z</dcterms:created>
  <dcterms:modified xsi:type="dcterms:W3CDTF">2025-03-13T17:27:00Z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